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9482790" w14:textId="24BEC12B" w:rsidR="0012263A" w:rsidRPr="0012263A" w:rsidRDefault="00850DB6" w:rsidP="005C1C13">
      <w:pPr>
        <w:rPr>
          <w:rFonts w:ascii="Times New Roman" w:hAnsi="Times New Roman" w:cs="Times New Roman"/>
          <w:b/>
          <w:bCs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13FE2B7C" wp14:editId="7938030C">
                <wp:simplePos x="0" y="0"/>
                <wp:positionH relativeFrom="column">
                  <wp:posOffset>85228</wp:posOffset>
                </wp:positionH>
                <wp:positionV relativeFrom="paragraph">
                  <wp:posOffset>-274651</wp:posOffset>
                </wp:positionV>
                <wp:extent cx="4754880" cy="6814268"/>
                <wp:effectExtent l="0" t="0" r="7620" b="5715"/>
                <wp:wrapNone/>
                <wp:docPr id="242185207" name="Zone de text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54880" cy="6814268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>
                          <a:noFill/>
                        </a:ln>
                      </wps:spPr>
                      <wps:txbx>
                        <w:txbxContent>
                          <w:p w14:paraId="2494C924" w14:textId="77777777" w:rsidR="0038222F" w:rsidRPr="009F5D8E" w:rsidRDefault="0038222F" w:rsidP="00CB432C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  <w:p w14:paraId="3381B566" w14:textId="1921D07F" w:rsidR="00142EDF" w:rsidRPr="009F5D8E" w:rsidRDefault="005C1C13" w:rsidP="009F5D8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u w:val="single"/>
                              </w:rPr>
                            </w:pPr>
                            <w:r w:rsidRPr="009F5D8E">
                              <w:rPr>
                                <w:rFonts w:ascii="Times New Roman" w:hAnsi="Times New Roman" w:cs="Times New Roman"/>
                                <w:b/>
                                <w:bCs/>
                                <w:u w:val="single"/>
                              </w:rPr>
                              <w:t>INFORMATIONS</w:t>
                            </w:r>
                            <w:r w:rsidR="00CE628A" w:rsidRPr="009F5D8E">
                              <w:rPr>
                                <w:rFonts w:ascii="Times New Roman" w:hAnsi="Times New Roman" w:cs="Times New Roman"/>
                                <w:b/>
                                <w:bCs/>
                                <w:u w:val="single"/>
                              </w:rPr>
                              <w:t xml:space="preserve"> DIVERSES</w:t>
                            </w:r>
                          </w:p>
                          <w:p w14:paraId="428DB9F7" w14:textId="77777777" w:rsidR="0061050D" w:rsidRDefault="0061050D" w:rsidP="005D4F92">
                            <w:pPr>
                              <w:rPr>
                                <w:rFonts w:ascii="Times New Roman" w:hAnsi="Times New Roman" w:cs="Times New Roman"/>
                                <w:color w:val="000000"/>
                                <w:sz w:val="16"/>
                                <w:szCs w:val="16"/>
                                <w:bdr w:val="none" w:sz="0" w:space="0" w:color="auto" w:frame="1"/>
                                <w:shd w:val="clear" w:color="auto" w:fill="FFFFFF"/>
                              </w:rPr>
                            </w:pPr>
                          </w:p>
                          <w:p w14:paraId="4BA3FDAA" w14:textId="77777777" w:rsidR="002E376F" w:rsidRPr="0054360A" w:rsidRDefault="002E376F" w:rsidP="002E376F">
                            <w:pPr>
                              <w:pStyle w:val="Paragraphedeliste"/>
                              <w:numPr>
                                <w:ilvl w:val="0"/>
                                <w:numId w:val="49"/>
                              </w:numPr>
                              <w:suppressAutoHyphens w:val="0"/>
                              <w:spacing w:after="160" w:line="259" w:lineRule="auto"/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54360A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Messes en semaine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,</w:t>
                            </w:r>
                            <w:r w:rsidRPr="0054360A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du 1er octobre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2026 au 30 juin 2027</w:t>
                            </w:r>
                            <w:r w:rsidRPr="0054360A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. </w:t>
                            </w:r>
                          </w:p>
                          <w:p w14:paraId="5F5A1D5C" w14:textId="2756C1A7" w:rsidR="002E376F" w:rsidRPr="00D27036" w:rsidRDefault="002E376F" w:rsidP="007341CC">
                            <w:pPr>
                              <w:pStyle w:val="Paragraphedeliste"/>
                              <w:numPr>
                                <w:ilvl w:val="1"/>
                                <w:numId w:val="49"/>
                              </w:numPr>
                              <w:suppressAutoHyphens w:val="0"/>
                              <w:spacing w:after="160" w:line="259" w:lineRule="auto"/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54360A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Mardi 9h</w:t>
                            </w:r>
                            <w:r w:rsidR="00081F6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, </w:t>
                            </w:r>
                            <w:r w:rsidRPr="0054360A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Oratoire de BOULAY, Messe suivie d’adoration. </w:t>
                            </w:r>
                            <w:r w:rsidRPr="00D2703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14h, Messe à la Résidence Les Lilas-Blancs.</w:t>
                            </w:r>
                          </w:p>
                          <w:p w14:paraId="1F252D76" w14:textId="0942C50F" w:rsidR="002E376F" w:rsidRPr="0054360A" w:rsidRDefault="002E376F" w:rsidP="002E376F">
                            <w:pPr>
                              <w:pStyle w:val="Paragraphedeliste"/>
                              <w:numPr>
                                <w:ilvl w:val="1"/>
                                <w:numId w:val="49"/>
                              </w:numPr>
                              <w:suppressAutoHyphens w:val="0"/>
                              <w:spacing w:after="160" w:line="259" w:lineRule="auto"/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54360A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Mercredi à 18h à la chapelle de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BRE</w:t>
                            </w:r>
                            <w:r w:rsidR="007C314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C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KLANGE.</w:t>
                            </w:r>
                          </w:p>
                          <w:p w14:paraId="704DD5F1" w14:textId="77777777" w:rsidR="002E376F" w:rsidRPr="0054360A" w:rsidRDefault="002E376F" w:rsidP="002E376F">
                            <w:pPr>
                              <w:pStyle w:val="Paragraphedeliste"/>
                              <w:numPr>
                                <w:ilvl w:val="1"/>
                                <w:numId w:val="49"/>
                              </w:numPr>
                              <w:suppressAutoHyphens w:val="0"/>
                              <w:spacing w:after="160" w:line="259" w:lineRule="auto"/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54360A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Jeudi à 18h à NIEDERVISSE.</w:t>
                            </w:r>
                          </w:p>
                          <w:p w14:paraId="751562BA" w14:textId="77777777" w:rsidR="002E376F" w:rsidRPr="0054360A" w:rsidRDefault="002E376F" w:rsidP="002E376F">
                            <w:pPr>
                              <w:pStyle w:val="Paragraphedeliste"/>
                              <w:numPr>
                                <w:ilvl w:val="1"/>
                                <w:numId w:val="49"/>
                              </w:numPr>
                              <w:suppressAutoHyphens w:val="0"/>
                              <w:spacing w:after="160" w:line="259" w:lineRule="auto"/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54360A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Vendredi 10h30 et 11h, Messe à la Résidence Beausoleil. </w:t>
                            </w:r>
                          </w:p>
                          <w:p w14:paraId="5079743A" w14:textId="77777777" w:rsidR="002E376F" w:rsidRPr="00BD648E" w:rsidRDefault="002E376F" w:rsidP="002E376F">
                            <w:pPr>
                              <w:pStyle w:val="Paragraphedeliste"/>
                              <w:numPr>
                                <w:ilvl w:val="0"/>
                                <w:numId w:val="49"/>
                              </w:numPr>
                              <w:suppressAutoHyphens w:val="0"/>
                              <w:spacing w:after="160" w:line="259" w:lineRule="auto"/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BD648E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Assemblée de prière ouverte à tous, à partir du 2 octobre, chaque 1er vendredi du mois à 20h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.</w:t>
                            </w:r>
                            <w:r w:rsidRPr="00BD648E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Oratoire de BOULAY, Calendrier annuel à définir.</w:t>
                            </w:r>
                          </w:p>
                          <w:p w14:paraId="5E6CBC3F" w14:textId="77777777" w:rsidR="002E376F" w:rsidRPr="00BD648E" w:rsidRDefault="002E376F" w:rsidP="002E376F">
                            <w:pPr>
                              <w:pStyle w:val="Paragraphedeliste"/>
                              <w:numPr>
                                <w:ilvl w:val="0"/>
                                <w:numId w:val="49"/>
                              </w:numPr>
                              <w:suppressAutoHyphens w:val="0"/>
                              <w:spacing w:after="160" w:line="259" w:lineRule="auto"/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BD648E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Groupe biblique ouvert à tous, à partir du 7 octobre, chaque premier mercredi du mois, Presbytère de BOULAY. Calendrier annuel à définir. </w:t>
                            </w:r>
                          </w:p>
                          <w:p w14:paraId="0C7E9B4D" w14:textId="5DB5178C" w:rsidR="002E376F" w:rsidRPr="001D6F34" w:rsidRDefault="002E376F" w:rsidP="002E376F">
                            <w:pPr>
                              <w:pStyle w:val="Paragraphedeliste"/>
                              <w:numPr>
                                <w:ilvl w:val="0"/>
                                <w:numId w:val="49"/>
                              </w:numPr>
                              <w:suppressAutoHyphens w:val="0"/>
                              <w:spacing w:after="160" w:line="259" w:lineRule="auto"/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Pour rappel : Les intentions de messes sont à inscrire ou à faire parvenir au Secrétariat avant le 15 du mois précédent. Tarif</w:t>
                            </w:r>
                            <w:r w:rsidR="007C314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18€</w:t>
                            </w:r>
                            <w:r w:rsidR="007C314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,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à libeller à l’Ordre de </w:t>
                            </w:r>
                            <w:r w:rsidRPr="00BD1C71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La Mense curiale.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7018875A" w14:textId="77777777" w:rsidR="002E376F" w:rsidRDefault="002E376F" w:rsidP="002E376F">
                            <w:pPr>
                              <w:pStyle w:val="Paragraphedeliste"/>
                              <w:numPr>
                                <w:ilvl w:val="0"/>
                                <w:numId w:val="49"/>
                              </w:numPr>
                              <w:suppressAutoHyphens w:val="0"/>
                              <w:spacing w:after="160" w:line="259" w:lineRule="auto"/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1D6F34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Visite des malades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ou des personnes âgées,</w:t>
                            </w:r>
                            <w:r w:rsidRPr="001D6F34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à l’hôpital ou à domicile :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N’attendez pas le moment des fêtes ou quand les personnes sont mourantes pour nous appeler. </w:t>
                            </w:r>
                          </w:p>
                          <w:p w14:paraId="4C489FBD" w14:textId="19720FE2" w:rsidR="00F45377" w:rsidRDefault="002E376F" w:rsidP="002E376F">
                            <w:pPr>
                              <w:pStyle w:val="Paragraphedeliste"/>
                              <w:numPr>
                                <w:ilvl w:val="0"/>
                                <w:numId w:val="49"/>
                              </w:numPr>
                              <w:suppressAutoHyphens w:val="0"/>
                              <w:spacing w:after="160" w:line="259" w:lineRule="auto"/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Mendiants de visites à domicile : Nous aimerions nous rapprocher de vous : n’hésitez pas de nous inviter pour un petit café ou un verre d’eau</w:t>
                            </w:r>
                            <w:r w:rsidR="007341CC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chez vous,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en toute simplicité. </w:t>
                            </w:r>
                          </w:p>
                          <w:p w14:paraId="529FBADA" w14:textId="4812BB6A" w:rsidR="007341CC" w:rsidRPr="00D27036" w:rsidRDefault="007341CC" w:rsidP="002E376F">
                            <w:pPr>
                              <w:pStyle w:val="Paragraphedeliste"/>
                              <w:numPr>
                                <w:ilvl w:val="0"/>
                                <w:numId w:val="49"/>
                              </w:numPr>
                              <w:suppressAutoHyphens w:val="0"/>
                              <w:spacing w:after="160" w:line="259" w:lineRule="auto"/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D2703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Baptêmes : Tous les baptêmes sont célébrés dans les églises, après les messes de 10h30. </w:t>
                            </w:r>
                            <w:r w:rsidR="00AF2511" w:rsidRPr="00D2703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Le règlement d’un</w:t>
                            </w:r>
                            <w:r w:rsidRPr="00D2703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chèque de 50€ </w:t>
                            </w:r>
                            <w:r w:rsidR="00AF2511" w:rsidRPr="00D2703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à l’ordre du Conseil de Fabrique</w:t>
                            </w:r>
                            <w:r w:rsidR="00812D60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est</w:t>
                            </w:r>
                            <w:r w:rsidR="00AF2511" w:rsidRPr="00D2703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demandé. </w:t>
                            </w:r>
                          </w:p>
                          <w:p w14:paraId="37EEDA34" w14:textId="2F88CA12" w:rsidR="00B654D2" w:rsidRPr="00FB32CE" w:rsidRDefault="00D55BC0" w:rsidP="005D4F92">
                            <w:pPr>
                              <w:rPr>
                                <w:rFonts w:ascii="Bradley Hand ITC" w:hAnsi="Bradley Hand ITC"/>
                                <w:b/>
                                <w:bCs/>
                                <w:sz w:val="2"/>
                                <w:szCs w:val="2"/>
                              </w:rPr>
                            </w:pPr>
                            <w:proofErr w:type="gramStart"/>
                            <w:r>
                              <w:rPr>
                                <w:rFonts w:ascii="Bradley Hand ITC" w:hAnsi="Bradley Hand ITC"/>
                                <w:b/>
                                <w:bCs/>
                                <w:sz w:val="2"/>
                                <w:szCs w:val="2"/>
                              </w:rPr>
                              <w:t>eu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FE2B7C" id="_x0000_t202" coordsize="21600,21600" o:spt="202" path="m,l,21600r21600,l21600,xe">
                <v:stroke joinstyle="miter"/>
                <v:path gradientshapeok="t" o:connecttype="rect"/>
              </v:shapetype>
              <v:shape id="Zone de texte 4" o:spid="_x0000_s1026" type="#_x0000_t202" style="position:absolute;margin-left:6.7pt;margin-top:-21.65pt;width:374.4pt;height:536.5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" fillcolor="window" stroked="f" strokeweight=".25pt">
                <v:textbox>
                  <w:txbxContent>
                    <w:p w14:paraId="2494C924" w14:textId="77777777" w:rsidR="0038222F" w:rsidRPr="009F5D8E" w:rsidRDefault="0038222F" w:rsidP="00CB432C">
                      <w:pPr>
                        <w:jc w:val="both"/>
                        <w:rPr>
                          <w:rFonts w:ascii="Times New Roman" w:hAnsi="Times New Roman" w:cs="Times New Roman"/>
                          <w:b/>
                          <w:bCs/>
                          <w:sz w:val="16"/>
                          <w:szCs w:val="16"/>
                        </w:rPr>
                      </w:pPr>
                    </w:p>
                    <w:p w14:paraId="3381B566" w14:textId="1921D07F" w:rsidR="00142EDF" w:rsidRPr="009F5D8E" w:rsidRDefault="005C1C13" w:rsidP="009F5D8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u w:val="single"/>
                        </w:rPr>
                      </w:pPr>
                      <w:r w:rsidRPr="009F5D8E">
                        <w:rPr>
                          <w:rFonts w:ascii="Times New Roman" w:hAnsi="Times New Roman" w:cs="Times New Roman"/>
                          <w:b/>
                          <w:bCs/>
                          <w:u w:val="single"/>
                        </w:rPr>
                        <w:t>INFORMATIONS</w:t>
                      </w:r>
                      <w:r w:rsidR="00CE628A" w:rsidRPr="009F5D8E">
                        <w:rPr>
                          <w:rFonts w:ascii="Times New Roman" w:hAnsi="Times New Roman" w:cs="Times New Roman"/>
                          <w:b/>
                          <w:bCs/>
                          <w:u w:val="single"/>
                        </w:rPr>
                        <w:t xml:space="preserve"> DIVERSES</w:t>
                      </w:r>
                    </w:p>
                    <w:p w14:paraId="428DB9F7" w14:textId="77777777" w:rsidR="0061050D" w:rsidRDefault="0061050D" w:rsidP="005D4F92">
                      <w:pPr>
                        <w:rPr>
                          <w:rFonts w:ascii="Times New Roman" w:hAnsi="Times New Roman" w:cs="Times New Roman"/>
                          <w:color w:val="000000"/>
                          <w:sz w:val="16"/>
                          <w:szCs w:val="16"/>
                          <w:bdr w:val="none" w:sz="0" w:space="0" w:color="auto" w:frame="1"/>
                          <w:shd w:val="clear" w:color="auto" w:fill="FFFFFF"/>
                        </w:rPr>
                      </w:pPr>
                    </w:p>
                    <w:p w14:paraId="4BA3FDAA" w14:textId="77777777" w:rsidR="002E376F" w:rsidRPr="0054360A" w:rsidRDefault="002E376F" w:rsidP="002E376F">
                      <w:pPr>
                        <w:pStyle w:val="Paragraphedeliste"/>
                        <w:numPr>
                          <w:ilvl w:val="0"/>
                          <w:numId w:val="49"/>
                        </w:numPr>
                        <w:suppressAutoHyphens w:val="0"/>
                        <w:spacing w:after="160" w:line="259" w:lineRule="auto"/>
                        <w:contextualSpacing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54360A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Messes en semaine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,</w:t>
                      </w:r>
                      <w:r w:rsidRPr="0054360A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du 1er octobre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2026 au 30 juin 2027</w:t>
                      </w:r>
                      <w:r w:rsidRPr="0054360A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. </w:t>
                      </w:r>
                    </w:p>
                    <w:p w14:paraId="5F5A1D5C" w14:textId="2756C1A7" w:rsidR="002E376F" w:rsidRPr="00D27036" w:rsidRDefault="002E376F" w:rsidP="007341CC">
                      <w:pPr>
                        <w:pStyle w:val="Paragraphedeliste"/>
                        <w:numPr>
                          <w:ilvl w:val="1"/>
                          <w:numId w:val="49"/>
                        </w:numPr>
                        <w:suppressAutoHyphens w:val="0"/>
                        <w:spacing w:after="160" w:line="259" w:lineRule="auto"/>
                        <w:contextualSpacing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54360A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Mardi 9h</w:t>
                      </w:r>
                      <w:r w:rsidR="00081F6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, </w:t>
                      </w:r>
                      <w:r w:rsidRPr="0054360A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Oratoire de BOULAY, Messe suivie d’adoration. </w:t>
                      </w:r>
                      <w:r w:rsidRPr="00D2703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14h, Messe à la Résidence Les Lilas-Blancs.</w:t>
                      </w:r>
                    </w:p>
                    <w:p w14:paraId="1F252D76" w14:textId="0942C50F" w:rsidR="002E376F" w:rsidRPr="0054360A" w:rsidRDefault="002E376F" w:rsidP="002E376F">
                      <w:pPr>
                        <w:pStyle w:val="Paragraphedeliste"/>
                        <w:numPr>
                          <w:ilvl w:val="1"/>
                          <w:numId w:val="49"/>
                        </w:numPr>
                        <w:suppressAutoHyphens w:val="0"/>
                        <w:spacing w:after="160" w:line="259" w:lineRule="auto"/>
                        <w:contextualSpacing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54360A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Mercredi à 18h à la chapelle de 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BRE</w:t>
                      </w:r>
                      <w:r w:rsidR="007C314F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C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KLANGE.</w:t>
                      </w:r>
                    </w:p>
                    <w:p w14:paraId="704DD5F1" w14:textId="77777777" w:rsidR="002E376F" w:rsidRPr="0054360A" w:rsidRDefault="002E376F" w:rsidP="002E376F">
                      <w:pPr>
                        <w:pStyle w:val="Paragraphedeliste"/>
                        <w:numPr>
                          <w:ilvl w:val="1"/>
                          <w:numId w:val="49"/>
                        </w:numPr>
                        <w:suppressAutoHyphens w:val="0"/>
                        <w:spacing w:after="160" w:line="259" w:lineRule="auto"/>
                        <w:contextualSpacing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54360A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Jeudi à 18h à NIEDERVISSE.</w:t>
                      </w:r>
                    </w:p>
                    <w:p w14:paraId="751562BA" w14:textId="77777777" w:rsidR="002E376F" w:rsidRPr="0054360A" w:rsidRDefault="002E376F" w:rsidP="002E376F">
                      <w:pPr>
                        <w:pStyle w:val="Paragraphedeliste"/>
                        <w:numPr>
                          <w:ilvl w:val="1"/>
                          <w:numId w:val="49"/>
                        </w:numPr>
                        <w:suppressAutoHyphens w:val="0"/>
                        <w:spacing w:after="160" w:line="259" w:lineRule="auto"/>
                        <w:contextualSpacing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54360A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Vendredi 10h30 et 11h, Messe à la Résidence Beausoleil. </w:t>
                      </w:r>
                    </w:p>
                    <w:p w14:paraId="5079743A" w14:textId="77777777" w:rsidR="002E376F" w:rsidRPr="00BD648E" w:rsidRDefault="002E376F" w:rsidP="002E376F">
                      <w:pPr>
                        <w:pStyle w:val="Paragraphedeliste"/>
                        <w:numPr>
                          <w:ilvl w:val="0"/>
                          <w:numId w:val="49"/>
                        </w:numPr>
                        <w:suppressAutoHyphens w:val="0"/>
                        <w:spacing w:after="160" w:line="259" w:lineRule="auto"/>
                        <w:contextualSpacing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BD648E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Assemblée de prière ouverte à tous, à partir du 2 octobre, chaque 1er vendredi du mois à 20h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.</w:t>
                      </w:r>
                      <w:r w:rsidRPr="00BD648E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Oratoire de BOULAY, Calendrier annuel à définir.</w:t>
                      </w:r>
                    </w:p>
                    <w:p w14:paraId="5E6CBC3F" w14:textId="77777777" w:rsidR="002E376F" w:rsidRPr="00BD648E" w:rsidRDefault="002E376F" w:rsidP="002E376F">
                      <w:pPr>
                        <w:pStyle w:val="Paragraphedeliste"/>
                        <w:numPr>
                          <w:ilvl w:val="0"/>
                          <w:numId w:val="49"/>
                        </w:numPr>
                        <w:suppressAutoHyphens w:val="0"/>
                        <w:spacing w:after="160" w:line="259" w:lineRule="auto"/>
                        <w:contextualSpacing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BD648E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Groupe biblique ouvert à tous, à partir du 7 octobre, chaque premier mercredi du mois, Presbytère de BOULAY. Calendrier annuel à définir. </w:t>
                      </w:r>
                    </w:p>
                    <w:p w14:paraId="0C7E9B4D" w14:textId="5DB5178C" w:rsidR="002E376F" w:rsidRPr="001D6F34" w:rsidRDefault="002E376F" w:rsidP="002E376F">
                      <w:pPr>
                        <w:pStyle w:val="Paragraphedeliste"/>
                        <w:numPr>
                          <w:ilvl w:val="0"/>
                          <w:numId w:val="49"/>
                        </w:numPr>
                        <w:suppressAutoHyphens w:val="0"/>
                        <w:spacing w:after="160" w:line="259" w:lineRule="auto"/>
                        <w:contextualSpacing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Pour rappel : Les intentions de messes sont à inscrire ou à faire parvenir au Secrétariat avant le 15 du mois précédent. Tarif</w:t>
                      </w:r>
                      <w:r w:rsidR="007C314F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18€</w:t>
                      </w:r>
                      <w:r w:rsidR="007C314F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, 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à libeller à l’Ordre de </w:t>
                      </w:r>
                      <w:r w:rsidRPr="00BD1C71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>La Mense curiale.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</w:p>
                    <w:p w14:paraId="7018875A" w14:textId="77777777" w:rsidR="002E376F" w:rsidRDefault="002E376F" w:rsidP="002E376F">
                      <w:pPr>
                        <w:pStyle w:val="Paragraphedeliste"/>
                        <w:numPr>
                          <w:ilvl w:val="0"/>
                          <w:numId w:val="49"/>
                        </w:numPr>
                        <w:suppressAutoHyphens w:val="0"/>
                        <w:spacing w:after="160" w:line="259" w:lineRule="auto"/>
                        <w:contextualSpacing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1D6F34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Visite des malades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ou des personnes âgées,</w:t>
                      </w:r>
                      <w:r w:rsidRPr="001D6F34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à l’hôpital ou à domicile :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N’attendez pas le moment des fêtes ou quand les personnes sont mourantes pour nous appeler. </w:t>
                      </w:r>
                    </w:p>
                    <w:p w14:paraId="4C489FBD" w14:textId="19720FE2" w:rsidR="00F45377" w:rsidRDefault="002E376F" w:rsidP="002E376F">
                      <w:pPr>
                        <w:pStyle w:val="Paragraphedeliste"/>
                        <w:numPr>
                          <w:ilvl w:val="0"/>
                          <w:numId w:val="49"/>
                        </w:numPr>
                        <w:suppressAutoHyphens w:val="0"/>
                        <w:spacing w:after="160" w:line="259" w:lineRule="auto"/>
                        <w:contextualSpacing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Mendiants de visites à domicile : Nous aimerions nous rapprocher de vous : n’hésitez pas de nous inviter pour un petit café ou un verre d’eau</w:t>
                      </w:r>
                      <w:r w:rsidR="007341CC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chez vous,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en toute simplicité. </w:t>
                      </w:r>
                    </w:p>
                    <w:p w14:paraId="529FBADA" w14:textId="4812BB6A" w:rsidR="007341CC" w:rsidRPr="00D27036" w:rsidRDefault="007341CC" w:rsidP="002E376F">
                      <w:pPr>
                        <w:pStyle w:val="Paragraphedeliste"/>
                        <w:numPr>
                          <w:ilvl w:val="0"/>
                          <w:numId w:val="49"/>
                        </w:numPr>
                        <w:suppressAutoHyphens w:val="0"/>
                        <w:spacing w:after="160" w:line="259" w:lineRule="auto"/>
                        <w:contextualSpacing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D2703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Baptêmes : Tous les baptêmes sont célébrés dans les églises, après les messes de 10h30. </w:t>
                      </w:r>
                      <w:r w:rsidR="00AF2511" w:rsidRPr="00D2703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Le règlement d’un</w:t>
                      </w:r>
                      <w:r w:rsidRPr="00D2703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chèque de 50€ </w:t>
                      </w:r>
                      <w:r w:rsidR="00AF2511" w:rsidRPr="00D2703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à l’ordre du Conseil de Fabrique</w:t>
                      </w:r>
                      <w:r w:rsidR="00812D60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est</w:t>
                      </w:r>
                      <w:r w:rsidR="00AF2511" w:rsidRPr="00D2703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demandé. </w:t>
                      </w:r>
                    </w:p>
                    <w:p w14:paraId="37EEDA34" w14:textId="2F88CA12" w:rsidR="00B654D2" w:rsidRPr="00FB32CE" w:rsidRDefault="00D55BC0" w:rsidP="005D4F92">
                      <w:pPr>
                        <w:rPr>
                          <w:rFonts w:ascii="Bradley Hand ITC" w:hAnsi="Bradley Hand ITC"/>
                          <w:b/>
                          <w:bCs/>
                          <w:sz w:val="2"/>
                          <w:szCs w:val="2"/>
                        </w:rPr>
                      </w:pPr>
                      <w:r>
                        <w:rPr>
                          <w:rFonts w:ascii="Bradley Hand ITC" w:hAnsi="Bradley Hand ITC"/>
                          <w:b/>
                          <w:bCs/>
                          <w:sz w:val="2"/>
                          <w:szCs w:val="2"/>
                        </w:rPr>
                        <w:t>eu</w:t>
                      </w:r>
                    </w:p>
                  </w:txbxContent>
                </v:textbox>
              </v:shape>
            </w:pict>
          </mc:Fallback>
        </mc:AlternateContent>
      </w:r>
    </w:p>
    <w:p w14:paraId="1782AC3A" w14:textId="390F8DC6" w:rsidR="002C1270" w:rsidRDefault="002C1270" w:rsidP="002C1270">
      <w:pPr>
        <w:rPr>
          <w:rFonts w:hint="eastAsia"/>
        </w:rPr>
      </w:pPr>
    </w:p>
    <w:p w14:paraId="6017FAC1" w14:textId="764E0A9B" w:rsidR="002C1270" w:rsidRDefault="002C1270" w:rsidP="002C1270">
      <w:pPr>
        <w:rPr>
          <w:rFonts w:hint="eastAsia"/>
        </w:rPr>
      </w:pPr>
    </w:p>
    <w:p w14:paraId="5DA18807" w14:textId="3404C0B5" w:rsidR="002C1270" w:rsidRDefault="002C1270" w:rsidP="002C1270">
      <w:pPr>
        <w:rPr>
          <w:rFonts w:hint="eastAsia"/>
        </w:rPr>
      </w:pPr>
      <w:bookmarkStart w:id="0" w:name="_Hlk217298454"/>
      <w:bookmarkEnd w:id="0"/>
    </w:p>
    <w:p w14:paraId="40BAE6E8" w14:textId="22294F88" w:rsidR="002C1270" w:rsidRDefault="002C1270" w:rsidP="002C1270">
      <w:pPr>
        <w:rPr>
          <w:rFonts w:hint="eastAsia"/>
        </w:rPr>
      </w:pPr>
    </w:p>
    <w:p w14:paraId="744A7F59" w14:textId="1444CF69" w:rsidR="002C1270" w:rsidRDefault="002C1270" w:rsidP="002C1270">
      <w:pPr>
        <w:rPr>
          <w:rFonts w:hint="eastAsia"/>
        </w:rPr>
      </w:pPr>
    </w:p>
    <w:p w14:paraId="67B23CD0" w14:textId="71DA3952" w:rsidR="002C1270" w:rsidRDefault="002C1270" w:rsidP="002C1270">
      <w:pPr>
        <w:rPr>
          <w:rFonts w:hint="eastAsia"/>
        </w:rPr>
      </w:pPr>
    </w:p>
    <w:p w14:paraId="4BAFE493" w14:textId="13868B7F" w:rsidR="002C1270" w:rsidRDefault="002C1270" w:rsidP="002C1270">
      <w:pPr>
        <w:rPr>
          <w:rFonts w:hint="eastAsia"/>
        </w:rPr>
      </w:pPr>
    </w:p>
    <w:p w14:paraId="0B7E5BB4" w14:textId="7970ACFD" w:rsidR="002C1270" w:rsidRDefault="002C1270" w:rsidP="002C1270">
      <w:pPr>
        <w:rPr>
          <w:rFonts w:hint="eastAsia"/>
        </w:rPr>
      </w:pPr>
    </w:p>
    <w:p w14:paraId="11785A55" w14:textId="3EF07887" w:rsidR="002C1270" w:rsidRDefault="002C1270" w:rsidP="002C1270">
      <w:pPr>
        <w:rPr>
          <w:rFonts w:hint="eastAsia"/>
        </w:rPr>
      </w:pPr>
    </w:p>
    <w:p w14:paraId="7116F82B" w14:textId="7C797FA6" w:rsidR="002C1270" w:rsidRDefault="002C1270" w:rsidP="002C1270">
      <w:pPr>
        <w:rPr>
          <w:rFonts w:hint="eastAsia"/>
        </w:rPr>
      </w:pPr>
    </w:p>
    <w:p w14:paraId="1B292094" w14:textId="001367AB" w:rsidR="002C1270" w:rsidRDefault="002C1270" w:rsidP="002C1270">
      <w:pPr>
        <w:rPr>
          <w:rFonts w:hint="eastAsia"/>
        </w:rPr>
      </w:pPr>
    </w:p>
    <w:p w14:paraId="35FD8315" w14:textId="77777777" w:rsidR="002C1270" w:rsidRDefault="002C1270" w:rsidP="002C1270">
      <w:pPr>
        <w:rPr>
          <w:rFonts w:hint="eastAsia"/>
        </w:rPr>
      </w:pPr>
    </w:p>
    <w:p w14:paraId="185AC47D" w14:textId="77777777" w:rsidR="002C1270" w:rsidRDefault="002C1270" w:rsidP="002C1270">
      <w:pPr>
        <w:rPr>
          <w:rFonts w:hint="eastAsia"/>
        </w:rPr>
      </w:pPr>
    </w:p>
    <w:p w14:paraId="7D86D467" w14:textId="77777777" w:rsidR="002C1270" w:rsidRDefault="002C1270" w:rsidP="002C1270">
      <w:pPr>
        <w:rPr>
          <w:rFonts w:hint="eastAsia"/>
        </w:rPr>
      </w:pPr>
    </w:p>
    <w:p w14:paraId="6FA74B49" w14:textId="77777777" w:rsidR="002C1270" w:rsidRDefault="002C1270" w:rsidP="002C1270">
      <w:pPr>
        <w:rPr>
          <w:rFonts w:hint="eastAsia"/>
        </w:rPr>
      </w:pPr>
    </w:p>
    <w:p w14:paraId="20AF8F57" w14:textId="77777777" w:rsidR="002C1270" w:rsidRDefault="002C1270" w:rsidP="002C1270">
      <w:pPr>
        <w:rPr>
          <w:rFonts w:hint="eastAsia"/>
        </w:rPr>
      </w:pPr>
    </w:p>
    <w:p w14:paraId="3FB374A1" w14:textId="77777777" w:rsidR="002C1270" w:rsidRDefault="002C1270" w:rsidP="002C1270">
      <w:pPr>
        <w:rPr>
          <w:rFonts w:hint="eastAsia"/>
        </w:rPr>
      </w:pPr>
    </w:p>
    <w:p w14:paraId="7E00D2C9" w14:textId="77777777" w:rsidR="002C1270" w:rsidRDefault="002C1270" w:rsidP="002C1270">
      <w:pPr>
        <w:rPr>
          <w:rFonts w:hint="eastAsia"/>
        </w:rPr>
      </w:pPr>
    </w:p>
    <w:p w14:paraId="1484CA03" w14:textId="77777777" w:rsidR="002C1270" w:rsidRDefault="002C1270" w:rsidP="002C1270">
      <w:pPr>
        <w:rPr>
          <w:rFonts w:hint="eastAsia"/>
        </w:rPr>
      </w:pPr>
    </w:p>
    <w:p w14:paraId="3DCCA188" w14:textId="77777777" w:rsidR="002C1270" w:rsidRDefault="002C1270" w:rsidP="002C1270">
      <w:pPr>
        <w:rPr>
          <w:rFonts w:hint="eastAsia"/>
        </w:rPr>
      </w:pPr>
    </w:p>
    <w:p w14:paraId="1B1C09F3" w14:textId="77777777" w:rsidR="002C1270" w:rsidRDefault="002C1270" w:rsidP="002C1270">
      <w:pPr>
        <w:rPr>
          <w:rFonts w:hint="eastAsia"/>
        </w:rPr>
      </w:pPr>
    </w:p>
    <w:p w14:paraId="7D69A492" w14:textId="77777777" w:rsidR="002C1270" w:rsidRDefault="002C1270" w:rsidP="002C1270">
      <w:pPr>
        <w:rPr>
          <w:rFonts w:hint="eastAsia"/>
        </w:rPr>
      </w:pPr>
    </w:p>
    <w:p w14:paraId="730301BD" w14:textId="77777777" w:rsidR="002C1270" w:rsidRDefault="002C1270" w:rsidP="002C1270">
      <w:pPr>
        <w:rPr>
          <w:rFonts w:hint="eastAsia"/>
        </w:rPr>
      </w:pPr>
    </w:p>
    <w:p w14:paraId="5C5F0685" w14:textId="77777777" w:rsidR="002C1270" w:rsidRDefault="002C1270" w:rsidP="002C1270">
      <w:pPr>
        <w:rPr>
          <w:rFonts w:hint="eastAsia"/>
        </w:rPr>
      </w:pPr>
    </w:p>
    <w:p w14:paraId="7EC02B27" w14:textId="77777777" w:rsidR="002C1270" w:rsidRDefault="002C1270" w:rsidP="002C1270">
      <w:pPr>
        <w:rPr>
          <w:rFonts w:hint="eastAsia"/>
        </w:rPr>
      </w:pPr>
    </w:p>
    <w:p w14:paraId="35EF3155" w14:textId="77777777" w:rsidR="002C1270" w:rsidRDefault="002C1270" w:rsidP="002C1270">
      <w:pPr>
        <w:rPr>
          <w:rFonts w:hint="eastAsia"/>
        </w:rPr>
      </w:pPr>
    </w:p>
    <w:p w14:paraId="3D4B0BAF" w14:textId="77777777" w:rsidR="002C1270" w:rsidRDefault="002C1270" w:rsidP="002C1270">
      <w:pPr>
        <w:rPr>
          <w:rFonts w:hint="eastAsia"/>
        </w:rPr>
      </w:pPr>
    </w:p>
    <w:p w14:paraId="7DCFC4D8" w14:textId="77777777" w:rsidR="002C1270" w:rsidRDefault="002C1270" w:rsidP="002C1270">
      <w:pPr>
        <w:rPr>
          <w:rFonts w:hint="eastAsia"/>
        </w:rPr>
      </w:pPr>
    </w:p>
    <w:p w14:paraId="1F08D220" w14:textId="77777777" w:rsidR="002C1270" w:rsidRDefault="002C1270" w:rsidP="002C1270">
      <w:pPr>
        <w:rPr>
          <w:rFonts w:hint="eastAsia"/>
        </w:rPr>
      </w:pPr>
    </w:p>
    <w:p w14:paraId="43087ACB" w14:textId="77777777" w:rsidR="00314920" w:rsidRDefault="00314920" w:rsidP="002C1270">
      <w:pPr>
        <w:rPr>
          <w:rFonts w:hint="eastAsia"/>
        </w:rPr>
      </w:pPr>
    </w:p>
    <w:p w14:paraId="4B78D1E0" w14:textId="13CF7ECE" w:rsidR="005C1C13" w:rsidRDefault="005C1C13" w:rsidP="002C1270">
      <w:pPr>
        <w:rPr>
          <w:rFonts w:hint="eastAsia"/>
        </w:rPr>
      </w:pPr>
    </w:p>
    <w:p w14:paraId="5EBA443A" w14:textId="77777777" w:rsidR="005C1C13" w:rsidRDefault="005C1C13" w:rsidP="002C1270">
      <w:pPr>
        <w:rPr>
          <w:rFonts w:hint="eastAsia"/>
        </w:rPr>
      </w:pPr>
    </w:p>
    <w:p w14:paraId="45CF985C" w14:textId="095B628B" w:rsidR="005C1C13" w:rsidRDefault="005C1C13" w:rsidP="002C1270">
      <w:pPr>
        <w:rPr>
          <w:rFonts w:hint="eastAsia"/>
        </w:rPr>
      </w:pPr>
    </w:p>
    <w:p w14:paraId="18621A70" w14:textId="62C9083D" w:rsidR="002C1270" w:rsidRDefault="005F151F" w:rsidP="006C4B03">
      <w:pPr>
        <w:jc w:val="center"/>
        <w:rPr>
          <w:rFonts w:hint="eastAsia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799BDE88" wp14:editId="48F97758">
                <wp:simplePos x="0" y="0"/>
                <wp:positionH relativeFrom="margin">
                  <wp:posOffset>6552970</wp:posOffset>
                </wp:positionH>
                <wp:positionV relativeFrom="paragraph">
                  <wp:posOffset>6981</wp:posOffset>
                </wp:positionV>
                <wp:extent cx="3593656" cy="1803222"/>
                <wp:effectExtent l="0" t="0" r="6985" b="6985"/>
                <wp:wrapNone/>
                <wp:docPr id="1732472214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93656" cy="180322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>
                          <a:noFill/>
                        </a:ln>
                      </wps:spPr>
                      <wps:txbx>
                        <w:txbxContent>
                          <w:p w14:paraId="16C5A524" w14:textId="5583CC1B" w:rsidR="000D43B8" w:rsidRDefault="00152945" w:rsidP="004B3349">
                            <w:pPr>
                              <w:suppressAutoHyphens w:val="0"/>
                              <w:jc w:val="both"/>
                              <w:textAlignment w:val="baseline"/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 w:themeColor="text1"/>
                                <w:kern w:val="0"/>
                                <w:sz w:val="22"/>
                                <w:szCs w:val="22"/>
                                <w:lang w:eastAsia="fr-FR" w:bidi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D43B8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iCs/>
                                <w:color w:val="000000" w:themeColor="text1"/>
                                <w:kern w:val="0"/>
                                <w:sz w:val="22"/>
                                <w:szCs w:val="22"/>
                                <w:bdr w:val="none" w:sz="0" w:space="0" w:color="auto" w:frame="1"/>
                                <w:lang w:eastAsia="fr-FR" w:bidi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Communauté de paroisses St Jean XXIII</w:t>
                            </w:r>
                          </w:p>
                          <w:p w14:paraId="543EC68C" w14:textId="77777777" w:rsidR="00324275" w:rsidRDefault="000D43B8" w:rsidP="004B3349">
                            <w:pPr>
                              <w:suppressAutoHyphens w:val="0"/>
                              <w:jc w:val="both"/>
                              <w:textAlignment w:val="baseline"/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 w:themeColor="text1"/>
                                <w:kern w:val="0"/>
                                <w:sz w:val="18"/>
                                <w:szCs w:val="18"/>
                                <w:lang w:eastAsia="fr-FR" w:bidi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spellStart"/>
                            <w:r w:rsidRPr="00257F65"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 w:themeColor="text1"/>
                                <w:kern w:val="0"/>
                                <w:sz w:val="18"/>
                                <w:szCs w:val="18"/>
                                <w:lang w:eastAsia="fr-FR" w:bidi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Boulay</w:t>
                            </w:r>
                            <w:proofErr w:type="spellEnd"/>
                            <w:r w:rsidRPr="00257F65"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 w:themeColor="text1"/>
                                <w:kern w:val="0"/>
                                <w:sz w:val="18"/>
                                <w:szCs w:val="18"/>
                                <w:lang w:eastAsia="fr-FR" w:bidi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,</w:t>
                            </w:r>
                            <w:r w:rsidR="00257F65"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 w:themeColor="text1"/>
                                <w:kern w:val="0"/>
                                <w:sz w:val="18"/>
                                <w:szCs w:val="18"/>
                                <w:lang w:eastAsia="fr-FR" w:bidi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- </w:t>
                            </w:r>
                            <w:r w:rsidRPr="00257F65"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 w:themeColor="text1"/>
                                <w:kern w:val="0"/>
                                <w:sz w:val="18"/>
                                <w:szCs w:val="18"/>
                                <w:lang w:eastAsia="fr-FR" w:bidi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Halling les </w:t>
                            </w:r>
                            <w:proofErr w:type="spellStart"/>
                            <w:r w:rsidRPr="00257F65"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 w:themeColor="text1"/>
                                <w:kern w:val="0"/>
                                <w:sz w:val="18"/>
                                <w:szCs w:val="18"/>
                                <w:lang w:eastAsia="fr-FR" w:bidi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B</w:t>
                            </w:r>
                            <w:r w:rsidR="00257F65"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 w:themeColor="text1"/>
                                <w:kern w:val="0"/>
                                <w:sz w:val="18"/>
                                <w:szCs w:val="18"/>
                                <w:lang w:eastAsia="fr-FR" w:bidi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oulay</w:t>
                            </w:r>
                            <w:proofErr w:type="spellEnd"/>
                            <w:r w:rsidRPr="00257F65"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 w:themeColor="text1"/>
                                <w:kern w:val="0"/>
                                <w:sz w:val="18"/>
                                <w:szCs w:val="18"/>
                                <w:lang w:eastAsia="fr-FR" w:bidi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, Roupeldange</w:t>
                            </w:r>
                          </w:p>
                          <w:p w14:paraId="271FA7EE" w14:textId="2642302C" w:rsidR="000D43B8" w:rsidRPr="00324275" w:rsidRDefault="00152945" w:rsidP="0012211A">
                            <w:pPr>
                              <w:suppressAutoHyphens w:val="0"/>
                              <w:jc w:val="both"/>
                              <w:textAlignment w:val="baseline"/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 w:themeColor="text1"/>
                                <w:kern w:val="0"/>
                                <w:sz w:val="18"/>
                                <w:szCs w:val="18"/>
                                <w:lang w:eastAsia="fr-FR" w:bidi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D43B8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iCs/>
                                <w:color w:val="000000" w:themeColor="text1"/>
                                <w:kern w:val="0"/>
                                <w:sz w:val="22"/>
                                <w:szCs w:val="22"/>
                                <w:bdr w:val="none" w:sz="0" w:space="0" w:color="auto" w:frame="1"/>
                                <w:lang w:eastAsia="fr-FR" w:bidi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Communauté de paroisses Notre Dame des</w:t>
                            </w:r>
                            <w:r w:rsidR="000F3788" w:rsidRPr="000D43B8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iCs/>
                                <w:color w:val="000000" w:themeColor="text1"/>
                                <w:kern w:val="0"/>
                                <w:sz w:val="22"/>
                                <w:szCs w:val="22"/>
                                <w:bdr w:val="none" w:sz="0" w:space="0" w:color="auto" w:frame="1"/>
                                <w:lang w:eastAsia="fr-FR" w:bidi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B74FFA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iCs/>
                                <w:color w:val="000000" w:themeColor="text1"/>
                                <w:kern w:val="0"/>
                                <w:sz w:val="22"/>
                                <w:szCs w:val="22"/>
                                <w:bdr w:val="none" w:sz="0" w:space="0" w:color="auto" w:frame="1"/>
                                <w:lang w:eastAsia="fr-FR" w:bidi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Q</w:t>
                            </w:r>
                            <w:r w:rsidR="000F3788" w:rsidRPr="000D43B8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iCs/>
                                <w:color w:val="000000" w:themeColor="text1"/>
                                <w:kern w:val="0"/>
                                <w:sz w:val="22"/>
                                <w:szCs w:val="22"/>
                                <w:bdr w:val="none" w:sz="0" w:space="0" w:color="auto" w:frame="1"/>
                                <w:lang w:eastAsia="fr-FR" w:bidi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uatre</w:t>
                            </w:r>
                            <w:r w:rsidRPr="000D43B8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iCs/>
                                <w:color w:val="000000" w:themeColor="text1"/>
                                <w:kern w:val="0"/>
                                <w:sz w:val="22"/>
                                <w:szCs w:val="22"/>
                                <w:bdr w:val="none" w:sz="0" w:space="0" w:color="auto" w:frame="1"/>
                                <w:lang w:eastAsia="fr-FR" w:bidi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324275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iCs/>
                                <w:color w:val="000000" w:themeColor="text1"/>
                                <w:kern w:val="0"/>
                                <w:sz w:val="22"/>
                                <w:szCs w:val="22"/>
                                <w:bdr w:val="none" w:sz="0" w:space="0" w:color="auto" w:frame="1"/>
                                <w:lang w:eastAsia="fr-FR" w:bidi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</w:t>
                            </w:r>
                            <w:r w:rsidRPr="000D43B8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iCs/>
                                <w:color w:val="000000" w:themeColor="text1"/>
                                <w:kern w:val="0"/>
                                <w:sz w:val="22"/>
                                <w:szCs w:val="22"/>
                                <w:bdr w:val="none" w:sz="0" w:space="0" w:color="auto" w:frame="1"/>
                                <w:lang w:eastAsia="fr-FR" w:bidi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hemins</w:t>
                            </w:r>
                          </w:p>
                          <w:p w14:paraId="3C5464BD" w14:textId="6A621D85" w:rsidR="00152945" w:rsidRPr="00257F65" w:rsidRDefault="000D43B8" w:rsidP="0012211A">
                            <w:pPr>
                              <w:suppressAutoHyphens w:val="0"/>
                              <w:jc w:val="both"/>
                              <w:textAlignment w:val="baseline"/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 w:themeColor="text1"/>
                                <w:kern w:val="0"/>
                                <w:sz w:val="18"/>
                                <w:szCs w:val="18"/>
                                <w:lang w:eastAsia="fr-FR" w:bidi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57F65">
                              <w:rPr>
                                <w:rFonts w:ascii="Times New Roman" w:eastAsia="Times New Roman" w:hAnsi="Times New Roman" w:cs="Times New Roman"/>
                                <w:bCs/>
                                <w:i/>
                                <w:iCs/>
                                <w:color w:val="000000" w:themeColor="text1"/>
                                <w:kern w:val="0"/>
                                <w:sz w:val="18"/>
                                <w:szCs w:val="18"/>
                                <w:bdr w:val="none" w:sz="0" w:space="0" w:color="auto" w:frame="1"/>
                                <w:lang w:eastAsia="fr-FR" w:bidi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Momerstroff, Narbéfontaine</w:t>
                            </w:r>
                            <w:r w:rsidR="00257F65">
                              <w:rPr>
                                <w:rFonts w:ascii="Times New Roman" w:eastAsia="Times New Roman" w:hAnsi="Times New Roman" w:cs="Times New Roman"/>
                                <w:bCs/>
                                <w:i/>
                                <w:iCs/>
                                <w:color w:val="000000" w:themeColor="text1"/>
                                <w:kern w:val="0"/>
                                <w:sz w:val="18"/>
                                <w:szCs w:val="18"/>
                                <w:bdr w:val="none" w:sz="0" w:space="0" w:color="auto" w:frame="1"/>
                                <w:lang w:eastAsia="fr-FR" w:bidi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-</w:t>
                            </w:r>
                            <w:r w:rsidRPr="00257F65">
                              <w:rPr>
                                <w:rFonts w:ascii="Times New Roman" w:eastAsia="Times New Roman" w:hAnsi="Times New Roman" w:cs="Times New Roman"/>
                                <w:bCs/>
                                <w:i/>
                                <w:iCs/>
                                <w:color w:val="000000" w:themeColor="text1"/>
                                <w:kern w:val="0"/>
                                <w:sz w:val="18"/>
                                <w:szCs w:val="18"/>
                                <w:bdr w:val="none" w:sz="0" w:space="0" w:color="auto" w:frame="1"/>
                                <w:lang w:eastAsia="fr-FR" w:bidi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Brouck, Niedervisse</w:t>
                            </w:r>
                            <w:r w:rsidR="00257F65">
                              <w:rPr>
                                <w:rFonts w:ascii="Times New Roman" w:eastAsia="Times New Roman" w:hAnsi="Times New Roman" w:cs="Times New Roman"/>
                                <w:bCs/>
                                <w:i/>
                                <w:iCs/>
                                <w:color w:val="000000" w:themeColor="text1"/>
                                <w:kern w:val="0"/>
                                <w:sz w:val="18"/>
                                <w:szCs w:val="18"/>
                                <w:bdr w:val="none" w:sz="0" w:space="0" w:color="auto" w:frame="1"/>
                                <w:lang w:eastAsia="fr-FR" w:bidi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257F65">
                              <w:rPr>
                                <w:rFonts w:ascii="Times New Roman" w:eastAsia="Times New Roman" w:hAnsi="Times New Roman" w:cs="Times New Roman"/>
                                <w:bCs/>
                                <w:i/>
                                <w:iCs/>
                                <w:color w:val="000000" w:themeColor="text1"/>
                                <w:kern w:val="0"/>
                                <w:sz w:val="18"/>
                                <w:szCs w:val="18"/>
                                <w:bdr w:val="none" w:sz="0" w:space="0" w:color="auto" w:frame="1"/>
                                <w:lang w:eastAsia="fr-FR" w:bidi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- Obervisse</w:t>
                            </w:r>
                          </w:p>
                          <w:p w14:paraId="2D6B2302" w14:textId="3E2C107B" w:rsidR="000D43B8" w:rsidRDefault="00152945" w:rsidP="0012211A">
                            <w:pPr>
                              <w:suppressAutoHyphens w:val="0"/>
                              <w:textAlignment w:val="baseline"/>
                              <w:rPr>
                                <w:rFonts w:ascii="Times New Roman" w:eastAsia="Times New Roman" w:hAnsi="Times New Roman" w:cs="Times New Roman"/>
                                <w:bCs/>
                                <w:i/>
                                <w:iCs/>
                                <w:color w:val="000000" w:themeColor="text1"/>
                                <w:kern w:val="0"/>
                                <w:sz w:val="22"/>
                                <w:szCs w:val="22"/>
                                <w:bdr w:val="none" w:sz="0" w:space="0" w:color="auto" w:frame="1"/>
                                <w:lang w:eastAsia="fr-FR" w:bidi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D43B8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iCs/>
                                <w:color w:val="000000" w:themeColor="text1"/>
                                <w:kern w:val="0"/>
                                <w:sz w:val="22"/>
                                <w:szCs w:val="22"/>
                                <w:bdr w:val="none" w:sz="0" w:space="0" w:color="auto" w:frame="1"/>
                                <w:lang w:eastAsia="fr-FR" w:bidi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Communauté de paroisses St Jean </w:t>
                            </w:r>
                            <w:r w:rsidR="00B74FFA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iCs/>
                                <w:color w:val="000000" w:themeColor="text1"/>
                                <w:kern w:val="0"/>
                                <w:sz w:val="22"/>
                                <w:szCs w:val="22"/>
                                <w:bdr w:val="none" w:sz="0" w:space="0" w:color="auto" w:frame="1"/>
                                <w:lang w:eastAsia="fr-FR" w:bidi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B</w:t>
                            </w:r>
                            <w:r w:rsidRPr="000D43B8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iCs/>
                                <w:color w:val="000000" w:themeColor="text1"/>
                                <w:kern w:val="0"/>
                                <w:sz w:val="22"/>
                                <w:szCs w:val="22"/>
                                <w:bdr w:val="none" w:sz="0" w:space="0" w:color="auto" w:frame="1"/>
                                <w:lang w:eastAsia="fr-FR" w:bidi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aptiste du</w:t>
                            </w:r>
                            <w:r w:rsidR="0047671C" w:rsidRPr="000D43B8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iCs/>
                                <w:color w:val="000000" w:themeColor="text1"/>
                                <w:kern w:val="0"/>
                                <w:sz w:val="22"/>
                                <w:szCs w:val="22"/>
                                <w:bdr w:val="none" w:sz="0" w:space="0" w:color="auto" w:frame="1"/>
                                <w:lang w:eastAsia="fr-FR" w:bidi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A77805" w:rsidRPr="000D43B8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iCs/>
                                <w:color w:val="000000" w:themeColor="text1"/>
                                <w:kern w:val="0"/>
                                <w:sz w:val="22"/>
                                <w:szCs w:val="22"/>
                                <w:bdr w:val="none" w:sz="0" w:space="0" w:color="auto" w:frame="1"/>
                                <w:lang w:eastAsia="fr-FR" w:bidi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Prieuré</w:t>
                            </w:r>
                          </w:p>
                          <w:p w14:paraId="0CA96993" w14:textId="4929CA19" w:rsidR="00152945" w:rsidRPr="00257F65" w:rsidRDefault="000D43B8" w:rsidP="00F223DB">
                            <w:pPr>
                              <w:suppressAutoHyphens w:val="0"/>
                              <w:jc w:val="center"/>
                              <w:textAlignment w:val="baseline"/>
                              <w:rPr>
                                <w:rFonts w:ascii="Times New Roman" w:eastAsia="Times New Roman" w:hAnsi="Times New Roman" w:cs="Times New Roman"/>
                                <w:bCs/>
                                <w:i/>
                                <w:iCs/>
                                <w:color w:val="000000" w:themeColor="text1"/>
                                <w:kern w:val="0"/>
                                <w:sz w:val="18"/>
                                <w:szCs w:val="18"/>
                                <w:bdr w:val="none" w:sz="0" w:space="0" w:color="auto" w:frame="1"/>
                                <w:lang w:eastAsia="fr-FR" w:bidi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57F65">
                              <w:rPr>
                                <w:rFonts w:ascii="Times New Roman" w:eastAsia="Times New Roman" w:hAnsi="Times New Roman" w:cs="Times New Roman"/>
                                <w:bCs/>
                                <w:i/>
                                <w:iCs/>
                                <w:color w:val="000000" w:themeColor="text1"/>
                                <w:kern w:val="0"/>
                                <w:sz w:val="18"/>
                                <w:szCs w:val="18"/>
                                <w:bdr w:val="none" w:sz="0" w:space="0" w:color="auto" w:frame="1"/>
                                <w:lang w:eastAsia="fr-FR" w:bidi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Coume, Denting, Ottonville</w:t>
                            </w:r>
                            <w:r w:rsidR="00257F65">
                              <w:rPr>
                                <w:rFonts w:ascii="Times New Roman" w:eastAsia="Times New Roman" w:hAnsi="Times New Roman" w:cs="Times New Roman"/>
                                <w:bCs/>
                                <w:i/>
                                <w:iCs/>
                                <w:color w:val="000000" w:themeColor="text1"/>
                                <w:kern w:val="0"/>
                                <w:sz w:val="18"/>
                                <w:szCs w:val="18"/>
                                <w:bdr w:val="none" w:sz="0" w:space="0" w:color="auto" w:frame="1"/>
                                <w:lang w:eastAsia="fr-FR" w:bidi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-</w:t>
                            </w:r>
                            <w:r w:rsidRPr="00257F65">
                              <w:rPr>
                                <w:rFonts w:ascii="Times New Roman" w:eastAsia="Times New Roman" w:hAnsi="Times New Roman" w:cs="Times New Roman"/>
                                <w:bCs/>
                                <w:i/>
                                <w:iCs/>
                                <w:color w:val="000000" w:themeColor="text1"/>
                                <w:kern w:val="0"/>
                                <w:sz w:val="18"/>
                                <w:szCs w:val="18"/>
                                <w:bdr w:val="none" w:sz="0" w:space="0" w:color="auto" w:frame="1"/>
                                <w:lang w:eastAsia="fr-FR" w:bidi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proofErr w:type="spellStart"/>
                            <w:r w:rsidRPr="00257F65">
                              <w:rPr>
                                <w:rFonts w:ascii="Times New Roman" w:eastAsia="Times New Roman" w:hAnsi="Times New Roman" w:cs="Times New Roman"/>
                                <w:bCs/>
                                <w:i/>
                                <w:iCs/>
                                <w:color w:val="000000" w:themeColor="text1"/>
                                <w:kern w:val="0"/>
                                <w:sz w:val="18"/>
                                <w:szCs w:val="18"/>
                                <w:bdr w:val="none" w:sz="0" w:space="0" w:color="auto" w:frame="1"/>
                                <w:lang w:eastAsia="fr-FR" w:bidi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Ricrange</w:t>
                            </w:r>
                            <w:proofErr w:type="spellEnd"/>
                            <w:r w:rsidRPr="00257F65">
                              <w:rPr>
                                <w:rFonts w:ascii="Times New Roman" w:eastAsia="Times New Roman" w:hAnsi="Times New Roman" w:cs="Times New Roman"/>
                                <w:bCs/>
                                <w:i/>
                                <w:iCs/>
                                <w:color w:val="000000" w:themeColor="text1"/>
                                <w:kern w:val="0"/>
                                <w:sz w:val="18"/>
                                <w:szCs w:val="18"/>
                                <w:bdr w:val="none" w:sz="0" w:space="0" w:color="auto" w:frame="1"/>
                                <w:lang w:eastAsia="fr-FR" w:bidi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, </w:t>
                            </w:r>
                            <w:proofErr w:type="spellStart"/>
                            <w:r w:rsidRPr="00257F65">
                              <w:rPr>
                                <w:rFonts w:ascii="Times New Roman" w:eastAsia="Times New Roman" w:hAnsi="Times New Roman" w:cs="Times New Roman"/>
                                <w:bCs/>
                                <w:i/>
                                <w:iCs/>
                                <w:color w:val="000000" w:themeColor="text1"/>
                                <w:kern w:val="0"/>
                                <w:sz w:val="18"/>
                                <w:szCs w:val="18"/>
                                <w:bdr w:val="none" w:sz="0" w:space="0" w:color="auto" w:frame="1"/>
                                <w:lang w:eastAsia="fr-FR" w:bidi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Teterchen</w:t>
                            </w:r>
                            <w:proofErr w:type="spellEnd"/>
                            <w:r w:rsidRPr="00257F65">
                              <w:rPr>
                                <w:rFonts w:ascii="Times New Roman" w:eastAsia="Times New Roman" w:hAnsi="Times New Roman" w:cs="Times New Roman"/>
                                <w:bCs/>
                                <w:i/>
                                <w:iCs/>
                                <w:color w:val="000000" w:themeColor="text1"/>
                                <w:kern w:val="0"/>
                                <w:sz w:val="18"/>
                                <w:szCs w:val="18"/>
                                <w:bdr w:val="none" w:sz="0" w:space="0" w:color="auto" w:frame="1"/>
                                <w:lang w:eastAsia="fr-FR" w:bidi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, Valmunster</w:t>
                            </w:r>
                            <w:r w:rsidR="00257F65">
                              <w:rPr>
                                <w:rFonts w:ascii="Times New Roman" w:eastAsia="Times New Roman" w:hAnsi="Times New Roman" w:cs="Times New Roman"/>
                                <w:bCs/>
                                <w:i/>
                                <w:iCs/>
                                <w:color w:val="000000" w:themeColor="text1"/>
                                <w:kern w:val="0"/>
                                <w:sz w:val="18"/>
                                <w:szCs w:val="18"/>
                                <w:bdr w:val="none" w:sz="0" w:space="0" w:color="auto" w:frame="1"/>
                                <w:lang w:eastAsia="fr-FR" w:bidi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-</w:t>
                            </w:r>
                            <w:r w:rsidRPr="00257F65">
                              <w:rPr>
                                <w:rFonts w:ascii="Times New Roman" w:eastAsia="Times New Roman" w:hAnsi="Times New Roman" w:cs="Times New Roman"/>
                                <w:bCs/>
                                <w:i/>
                                <w:iCs/>
                                <w:color w:val="000000" w:themeColor="text1"/>
                                <w:kern w:val="0"/>
                                <w:sz w:val="18"/>
                                <w:szCs w:val="18"/>
                                <w:bdr w:val="none" w:sz="0" w:space="0" w:color="auto" w:frame="1"/>
                                <w:lang w:eastAsia="fr-FR" w:bidi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Velving</w:t>
                            </w:r>
                          </w:p>
                          <w:p w14:paraId="5A43E7BF" w14:textId="3D4AF70A" w:rsidR="00152945" w:rsidRDefault="00152945" w:rsidP="0012211A">
                            <w:pPr>
                              <w:suppressAutoHyphens w:val="0"/>
                              <w:jc w:val="both"/>
                              <w:textAlignment w:val="baseline"/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iCs/>
                                <w:color w:val="000000" w:themeColor="text1"/>
                                <w:kern w:val="0"/>
                                <w:sz w:val="22"/>
                                <w:szCs w:val="22"/>
                                <w:bdr w:val="none" w:sz="0" w:space="0" w:color="auto" w:frame="1"/>
                                <w:lang w:eastAsia="fr-FR" w:bidi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D43B8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iCs/>
                                <w:color w:val="000000" w:themeColor="text1"/>
                                <w:kern w:val="0"/>
                                <w:sz w:val="22"/>
                                <w:szCs w:val="22"/>
                                <w:bdr w:val="none" w:sz="0" w:space="0" w:color="auto" w:frame="1"/>
                                <w:lang w:eastAsia="fr-FR" w:bidi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Communauté de paroisses St Pierre des 2 Nied</w:t>
                            </w:r>
                          </w:p>
                          <w:p w14:paraId="40E3C8D1" w14:textId="77EEE399" w:rsidR="00257F65" w:rsidRDefault="000D43B8" w:rsidP="0012211A">
                            <w:pPr>
                              <w:suppressAutoHyphens w:val="0"/>
                              <w:jc w:val="both"/>
                              <w:textAlignment w:val="baseline"/>
                              <w:rPr>
                                <w:rFonts w:ascii="Times New Roman" w:eastAsia="Times New Roman" w:hAnsi="Times New Roman" w:cs="Times New Roman"/>
                                <w:bCs/>
                                <w:i/>
                                <w:iCs/>
                                <w:color w:val="000000" w:themeColor="text1"/>
                                <w:kern w:val="0"/>
                                <w:sz w:val="18"/>
                                <w:szCs w:val="18"/>
                                <w:bdr w:val="none" w:sz="0" w:space="0" w:color="auto" w:frame="1"/>
                                <w:lang w:eastAsia="fr-FR" w:bidi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57F65">
                              <w:rPr>
                                <w:rFonts w:ascii="Times New Roman" w:eastAsia="Times New Roman" w:hAnsi="Times New Roman" w:cs="Times New Roman"/>
                                <w:bCs/>
                                <w:i/>
                                <w:iCs/>
                                <w:color w:val="000000" w:themeColor="text1"/>
                                <w:kern w:val="0"/>
                                <w:sz w:val="18"/>
                                <w:szCs w:val="18"/>
                                <w:bdr w:val="none" w:sz="0" w:space="0" w:color="auto" w:frame="1"/>
                                <w:lang w:eastAsia="fr-FR" w:bidi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Condé</w:t>
                            </w:r>
                            <w:r w:rsidR="00257F65">
                              <w:rPr>
                                <w:rFonts w:ascii="Times New Roman" w:eastAsia="Times New Roman" w:hAnsi="Times New Roman" w:cs="Times New Roman"/>
                                <w:bCs/>
                                <w:i/>
                                <w:iCs/>
                                <w:color w:val="000000" w:themeColor="text1"/>
                                <w:kern w:val="0"/>
                                <w:sz w:val="18"/>
                                <w:szCs w:val="18"/>
                                <w:bdr w:val="none" w:sz="0" w:space="0" w:color="auto" w:frame="1"/>
                                <w:lang w:eastAsia="fr-FR" w:bidi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257F65">
                              <w:rPr>
                                <w:rFonts w:ascii="Times New Roman" w:eastAsia="Times New Roman" w:hAnsi="Times New Roman" w:cs="Times New Roman"/>
                                <w:bCs/>
                                <w:i/>
                                <w:iCs/>
                                <w:color w:val="000000" w:themeColor="text1"/>
                                <w:kern w:val="0"/>
                                <w:sz w:val="18"/>
                                <w:szCs w:val="18"/>
                                <w:bdr w:val="none" w:sz="0" w:space="0" w:color="auto" w:frame="1"/>
                                <w:lang w:eastAsia="fr-FR" w:bidi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Northen</w:t>
                            </w:r>
                            <w:r w:rsidR="00257F65">
                              <w:rPr>
                                <w:rFonts w:ascii="Times New Roman" w:eastAsia="Times New Roman" w:hAnsi="Times New Roman" w:cs="Times New Roman"/>
                                <w:bCs/>
                                <w:i/>
                                <w:iCs/>
                                <w:color w:val="000000" w:themeColor="text1"/>
                                <w:kern w:val="0"/>
                                <w:sz w:val="18"/>
                                <w:szCs w:val="18"/>
                                <w:bdr w:val="none" w:sz="0" w:space="0" w:color="auto" w:frame="1"/>
                                <w:lang w:eastAsia="fr-FR" w:bidi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–</w:t>
                            </w:r>
                            <w:r w:rsidR="00257F65" w:rsidRPr="00257F65">
                              <w:rPr>
                                <w:rFonts w:ascii="Times New Roman" w:eastAsia="Times New Roman" w:hAnsi="Times New Roman" w:cs="Times New Roman"/>
                                <w:bCs/>
                                <w:i/>
                                <w:iCs/>
                                <w:color w:val="000000" w:themeColor="text1"/>
                                <w:kern w:val="0"/>
                                <w:sz w:val="18"/>
                                <w:szCs w:val="18"/>
                                <w:bdr w:val="none" w:sz="0" w:space="0" w:color="auto" w:frame="1"/>
                                <w:lang w:eastAsia="fr-FR" w:bidi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proofErr w:type="spellStart"/>
                            <w:r w:rsidR="00257F65" w:rsidRPr="00257F65">
                              <w:rPr>
                                <w:rFonts w:ascii="Times New Roman" w:eastAsia="Times New Roman" w:hAnsi="Times New Roman" w:cs="Times New Roman"/>
                                <w:bCs/>
                                <w:i/>
                                <w:iCs/>
                                <w:color w:val="000000" w:themeColor="text1"/>
                                <w:kern w:val="0"/>
                                <w:sz w:val="18"/>
                                <w:szCs w:val="18"/>
                                <w:bdr w:val="none" w:sz="0" w:space="0" w:color="auto" w:frame="1"/>
                                <w:lang w:eastAsia="fr-FR" w:bidi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Loutremange</w:t>
                            </w:r>
                            <w:proofErr w:type="spellEnd"/>
                            <w:r w:rsidR="00257F65">
                              <w:rPr>
                                <w:rFonts w:ascii="Times New Roman" w:eastAsia="Times New Roman" w:hAnsi="Times New Roman" w:cs="Times New Roman"/>
                                <w:bCs/>
                                <w:i/>
                                <w:iCs/>
                                <w:color w:val="000000" w:themeColor="text1"/>
                                <w:kern w:val="0"/>
                                <w:sz w:val="18"/>
                                <w:szCs w:val="18"/>
                                <w:bdr w:val="none" w:sz="0" w:space="0" w:color="auto" w:frame="1"/>
                                <w:lang w:eastAsia="fr-FR" w:bidi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-</w:t>
                            </w:r>
                            <w:r w:rsidR="00257F65" w:rsidRPr="00257F65">
                              <w:rPr>
                                <w:rFonts w:ascii="Times New Roman" w:eastAsia="Times New Roman" w:hAnsi="Times New Roman" w:cs="Times New Roman"/>
                                <w:bCs/>
                                <w:i/>
                                <w:iCs/>
                                <w:color w:val="000000" w:themeColor="text1"/>
                                <w:kern w:val="0"/>
                                <w:sz w:val="18"/>
                                <w:szCs w:val="18"/>
                                <w:bdr w:val="none" w:sz="0" w:space="0" w:color="auto" w:frame="1"/>
                                <w:lang w:eastAsia="fr-FR" w:bidi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Pontigny</w:t>
                            </w:r>
                            <w:r w:rsidRPr="00257F65">
                              <w:rPr>
                                <w:rFonts w:ascii="Times New Roman" w:eastAsia="Times New Roman" w:hAnsi="Times New Roman" w:cs="Times New Roman"/>
                                <w:bCs/>
                                <w:i/>
                                <w:iCs/>
                                <w:color w:val="000000" w:themeColor="text1"/>
                                <w:kern w:val="0"/>
                                <w:sz w:val="18"/>
                                <w:szCs w:val="18"/>
                                <w:bdr w:val="none" w:sz="0" w:space="0" w:color="auto" w:frame="1"/>
                                <w:lang w:eastAsia="fr-FR" w:bidi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, Bionville</w:t>
                            </w:r>
                            <w:r w:rsidR="00257F65">
                              <w:rPr>
                                <w:rFonts w:ascii="Times New Roman" w:eastAsia="Times New Roman" w:hAnsi="Times New Roman" w:cs="Times New Roman"/>
                                <w:bCs/>
                                <w:i/>
                                <w:iCs/>
                                <w:color w:val="000000" w:themeColor="text1"/>
                                <w:kern w:val="0"/>
                                <w:sz w:val="18"/>
                                <w:szCs w:val="18"/>
                                <w:bdr w:val="none" w:sz="0" w:space="0" w:color="auto" w:frame="1"/>
                                <w:lang w:eastAsia="fr-FR" w:bidi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-</w:t>
                            </w:r>
                            <w:r w:rsidR="00257F65" w:rsidRPr="00257F65">
                              <w:rPr>
                                <w:rFonts w:ascii="Times New Roman" w:eastAsia="Times New Roman" w:hAnsi="Times New Roman" w:cs="Times New Roman"/>
                                <w:bCs/>
                                <w:i/>
                                <w:iCs/>
                                <w:color w:val="000000" w:themeColor="text1"/>
                                <w:kern w:val="0"/>
                                <w:sz w:val="18"/>
                                <w:szCs w:val="18"/>
                                <w:bdr w:val="none" w:sz="0" w:space="0" w:color="auto" w:frame="1"/>
                                <w:lang w:eastAsia="fr-FR" w:bidi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proofErr w:type="spellStart"/>
                            <w:r w:rsidR="00257F65" w:rsidRPr="00257F65">
                              <w:rPr>
                                <w:rFonts w:ascii="Times New Roman" w:eastAsia="Times New Roman" w:hAnsi="Times New Roman" w:cs="Times New Roman"/>
                                <w:bCs/>
                                <w:i/>
                                <w:iCs/>
                                <w:color w:val="000000" w:themeColor="text1"/>
                                <w:kern w:val="0"/>
                                <w:sz w:val="18"/>
                                <w:szCs w:val="18"/>
                                <w:bdr w:val="none" w:sz="0" w:space="0" w:color="auto" w:frame="1"/>
                                <w:lang w:eastAsia="fr-FR" w:bidi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Morlange</w:t>
                            </w:r>
                            <w:proofErr w:type="spellEnd"/>
                            <w:r w:rsidR="00257F65" w:rsidRPr="00257F65">
                              <w:rPr>
                                <w:rFonts w:ascii="Times New Roman" w:eastAsia="Times New Roman" w:hAnsi="Times New Roman" w:cs="Times New Roman"/>
                                <w:bCs/>
                                <w:i/>
                                <w:iCs/>
                                <w:color w:val="000000" w:themeColor="text1"/>
                                <w:kern w:val="0"/>
                                <w:sz w:val="18"/>
                                <w:szCs w:val="18"/>
                                <w:bdr w:val="none" w:sz="0" w:space="0" w:color="auto" w:frame="1"/>
                                <w:lang w:eastAsia="fr-FR" w:bidi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,</w:t>
                            </w:r>
                          </w:p>
                          <w:p w14:paraId="51DB13D2" w14:textId="77777777" w:rsidR="004B3349" w:rsidRDefault="00257F65" w:rsidP="0012211A">
                            <w:pPr>
                              <w:suppressAutoHyphens w:val="0"/>
                              <w:jc w:val="both"/>
                              <w:textAlignment w:val="baseline"/>
                              <w:rPr>
                                <w:rFonts w:hint="eastAsia"/>
                              </w:rPr>
                            </w:pPr>
                            <w:r w:rsidRPr="00257F65">
                              <w:rPr>
                                <w:rFonts w:ascii="Times New Roman" w:eastAsia="Times New Roman" w:hAnsi="Times New Roman" w:cs="Times New Roman"/>
                                <w:bCs/>
                                <w:i/>
                                <w:iCs/>
                                <w:color w:val="000000" w:themeColor="text1"/>
                                <w:kern w:val="0"/>
                                <w:sz w:val="18"/>
                                <w:szCs w:val="18"/>
                                <w:bdr w:val="none" w:sz="0" w:space="0" w:color="auto" w:frame="1"/>
                                <w:lang w:eastAsia="fr-FR" w:bidi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Helstroff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Cs/>
                                <w:i/>
                                <w:iCs/>
                                <w:color w:val="000000" w:themeColor="text1"/>
                                <w:kern w:val="0"/>
                                <w:sz w:val="18"/>
                                <w:szCs w:val="18"/>
                                <w:bdr w:val="none" w:sz="0" w:space="0" w:color="auto" w:frame="1"/>
                                <w:lang w:eastAsia="fr-FR" w:bidi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-</w:t>
                            </w:r>
                            <w:r w:rsidRPr="00257F65">
                              <w:rPr>
                                <w:rFonts w:ascii="Times New Roman" w:eastAsia="Times New Roman" w:hAnsi="Times New Roman" w:cs="Times New Roman"/>
                                <w:bCs/>
                                <w:i/>
                                <w:iCs/>
                                <w:color w:val="000000" w:themeColor="text1"/>
                                <w:kern w:val="0"/>
                                <w:sz w:val="18"/>
                                <w:szCs w:val="18"/>
                                <w:bdr w:val="none" w:sz="0" w:space="0" w:color="auto" w:frame="1"/>
                                <w:lang w:eastAsia="fr-FR" w:bidi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Macker, Hinckange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Cs/>
                                <w:i/>
                                <w:iCs/>
                                <w:color w:val="000000" w:themeColor="text1"/>
                                <w:kern w:val="0"/>
                                <w:sz w:val="18"/>
                                <w:szCs w:val="18"/>
                                <w:bdr w:val="none" w:sz="0" w:space="0" w:color="auto" w:frame="1"/>
                                <w:lang w:eastAsia="fr-FR" w:bidi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- </w:t>
                            </w:r>
                            <w:proofErr w:type="spellStart"/>
                            <w:r w:rsidRPr="00257F65">
                              <w:rPr>
                                <w:rFonts w:ascii="Times New Roman" w:eastAsia="Times New Roman" w:hAnsi="Times New Roman" w:cs="Times New Roman"/>
                                <w:bCs/>
                                <w:i/>
                                <w:iCs/>
                                <w:color w:val="000000" w:themeColor="text1"/>
                                <w:kern w:val="0"/>
                                <w:sz w:val="18"/>
                                <w:szCs w:val="18"/>
                                <w:bdr w:val="none" w:sz="0" w:space="0" w:color="auto" w:frame="1"/>
                                <w:lang w:eastAsia="fr-FR" w:bidi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Brecklange</w:t>
                            </w:r>
                            <w:proofErr w:type="spellEnd"/>
                            <w:r w:rsidRPr="00257F65">
                              <w:rPr>
                                <w:rFonts w:ascii="Times New Roman" w:eastAsia="Times New Roman" w:hAnsi="Times New Roman" w:cs="Times New Roman"/>
                                <w:bCs/>
                                <w:i/>
                                <w:iCs/>
                                <w:color w:val="000000" w:themeColor="text1"/>
                                <w:kern w:val="0"/>
                                <w:sz w:val="18"/>
                                <w:szCs w:val="18"/>
                                <w:bdr w:val="none" w:sz="0" w:space="0" w:color="auto" w:frame="1"/>
                                <w:lang w:eastAsia="fr-FR" w:bidi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, Les Etangs</w:t>
                            </w:r>
                            <w:r>
                              <w:t xml:space="preserve">, </w:t>
                            </w:r>
                          </w:p>
                          <w:p w14:paraId="4E98228F" w14:textId="2C0EE104" w:rsidR="00152945" w:rsidRDefault="00257F65" w:rsidP="0012211A">
                            <w:pPr>
                              <w:suppressAutoHyphens w:val="0"/>
                              <w:jc w:val="both"/>
                              <w:textAlignment w:val="baseline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Varize – Bannay – Vaudoncourt,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18"/>
                                <w:szCs w:val="18"/>
                              </w:rPr>
                              <w:t>Volmerange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les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18"/>
                                <w:szCs w:val="18"/>
                              </w:rPr>
                              <w:t>Boulay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9BDE88" id="Zone de texte 3" o:spid="_x0000_s1027" type="#_x0000_t202" style="position:absolute;left:0;text-align:left;margin-left:516pt;margin-top:.55pt;width:282.95pt;height:142pt;z-index:251643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" fillcolor="white [3201]" stroked="f">
                <v:textbox>
                  <w:txbxContent>
                    <w:p w14:paraId="16C5A524" w14:textId="5583CC1B" w:rsidR="000D43B8" w:rsidRDefault="00152945" w:rsidP="004B3349">
                      <w:pPr>
                        <w:suppressAutoHyphens w:val="0"/>
                        <w:jc w:val="both"/>
                        <w:textAlignment w:val="baseline"/>
                        <w:rPr>
                          <w:rFonts w:ascii="Times New Roman" w:eastAsia="Times New Roman" w:hAnsi="Times New Roman" w:cs="Times New Roman"/>
                          <w:i/>
                          <w:iCs/>
                          <w:color w:val="000000" w:themeColor="text1"/>
                          <w:kern w:val="0"/>
                          <w:sz w:val="22"/>
                          <w:szCs w:val="22"/>
                          <w:lang w:eastAsia="fr-FR" w:bidi="ar-S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D43B8">
                        <w:rPr>
                          <w:rFonts w:ascii="Times New Roman" w:eastAsia="Times New Roman" w:hAnsi="Times New Roman" w:cs="Times New Roman"/>
                          <w:b/>
                          <w:i/>
                          <w:iCs/>
                          <w:color w:val="000000" w:themeColor="text1"/>
                          <w:kern w:val="0"/>
                          <w:sz w:val="22"/>
                          <w:szCs w:val="22"/>
                          <w:bdr w:val="none" w:sz="0" w:space="0" w:color="auto" w:frame="1"/>
                          <w:lang w:eastAsia="fr-FR" w:bidi="ar-S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Communauté de paroisses St Jean XXIII</w:t>
                      </w:r>
                    </w:p>
                    <w:p w14:paraId="543EC68C" w14:textId="77777777" w:rsidR="00324275" w:rsidRDefault="000D43B8" w:rsidP="004B3349">
                      <w:pPr>
                        <w:suppressAutoHyphens w:val="0"/>
                        <w:jc w:val="both"/>
                        <w:textAlignment w:val="baseline"/>
                        <w:rPr>
                          <w:rFonts w:ascii="Times New Roman" w:eastAsia="Times New Roman" w:hAnsi="Times New Roman" w:cs="Times New Roman"/>
                          <w:i/>
                          <w:iCs/>
                          <w:color w:val="000000" w:themeColor="text1"/>
                          <w:kern w:val="0"/>
                          <w:sz w:val="18"/>
                          <w:szCs w:val="18"/>
                          <w:lang w:eastAsia="fr-FR" w:bidi="ar-S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57F65">
                        <w:rPr>
                          <w:rFonts w:ascii="Times New Roman" w:eastAsia="Times New Roman" w:hAnsi="Times New Roman" w:cs="Times New Roman"/>
                          <w:i/>
                          <w:iCs/>
                          <w:color w:val="000000" w:themeColor="text1"/>
                          <w:kern w:val="0"/>
                          <w:sz w:val="18"/>
                          <w:szCs w:val="18"/>
                          <w:lang w:eastAsia="fr-FR" w:bidi="ar-S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Boulay,</w:t>
                      </w:r>
                      <w:r w:rsidR="00257F65">
                        <w:rPr>
                          <w:rFonts w:ascii="Times New Roman" w:eastAsia="Times New Roman" w:hAnsi="Times New Roman" w:cs="Times New Roman"/>
                          <w:i/>
                          <w:iCs/>
                          <w:color w:val="000000" w:themeColor="text1"/>
                          <w:kern w:val="0"/>
                          <w:sz w:val="18"/>
                          <w:szCs w:val="18"/>
                          <w:lang w:eastAsia="fr-FR" w:bidi="ar-S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- </w:t>
                      </w:r>
                      <w:r w:rsidRPr="00257F65">
                        <w:rPr>
                          <w:rFonts w:ascii="Times New Roman" w:eastAsia="Times New Roman" w:hAnsi="Times New Roman" w:cs="Times New Roman"/>
                          <w:i/>
                          <w:iCs/>
                          <w:color w:val="000000" w:themeColor="text1"/>
                          <w:kern w:val="0"/>
                          <w:sz w:val="18"/>
                          <w:szCs w:val="18"/>
                          <w:lang w:eastAsia="fr-FR" w:bidi="ar-S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Halling les B</w:t>
                      </w:r>
                      <w:r w:rsidR="00257F65">
                        <w:rPr>
                          <w:rFonts w:ascii="Times New Roman" w:eastAsia="Times New Roman" w:hAnsi="Times New Roman" w:cs="Times New Roman"/>
                          <w:i/>
                          <w:iCs/>
                          <w:color w:val="000000" w:themeColor="text1"/>
                          <w:kern w:val="0"/>
                          <w:sz w:val="18"/>
                          <w:szCs w:val="18"/>
                          <w:lang w:eastAsia="fr-FR" w:bidi="ar-S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oulay</w:t>
                      </w:r>
                      <w:r w:rsidRPr="00257F65">
                        <w:rPr>
                          <w:rFonts w:ascii="Times New Roman" w:eastAsia="Times New Roman" w:hAnsi="Times New Roman" w:cs="Times New Roman"/>
                          <w:i/>
                          <w:iCs/>
                          <w:color w:val="000000" w:themeColor="text1"/>
                          <w:kern w:val="0"/>
                          <w:sz w:val="18"/>
                          <w:szCs w:val="18"/>
                          <w:lang w:eastAsia="fr-FR" w:bidi="ar-S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, Roupeldange</w:t>
                      </w:r>
                    </w:p>
                    <w:p w14:paraId="271FA7EE" w14:textId="2642302C" w:rsidR="000D43B8" w:rsidRPr="00324275" w:rsidRDefault="00152945" w:rsidP="0012211A">
                      <w:pPr>
                        <w:suppressAutoHyphens w:val="0"/>
                        <w:jc w:val="both"/>
                        <w:textAlignment w:val="baseline"/>
                        <w:rPr>
                          <w:rFonts w:ascii="Times New Roman" w:eastAsia="Times New Roman" w:hAnsi="Times New Roman" w:cs="Times New Roman"/>
                          <w:i/>
                          <w:iCs/>
                          <w:color w:val="000000" w:themeColor="text1"/>
                          <w:kern w:val="0"/>
                          <w:sz w:val="18"/>
                          <w:szCs w:val="18"/>
                          <w:lang w:eastAsia="fr-FR" w:bidi="ar-S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D43B8">
                        <w:rPr>
                          <w:rFonts w:ascii="Times New Roman" w:eastAsia="Times New Roman" w:hAnsi="Times New Roman" w:cs="Times New Roman"/>
                          <w:b/>
                          <w:i/>
                          <w:iCs/>
                          <w:color w:val="000000" w:themeColor="text1"/>
                          <w:kern w:val="0"/>
                          <w:sz w:val="22"/>
                          <w:szCs w:val="22"/>
                          <w:bdr w:val="none" w:sz="0" w:space="0" w:color="auto" w:frame="1"/>
                          <w:lang w:eastAsia="fr-FR" w:bidi="ar-S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Communauté de paroisses Notre Dame des</w:t>
                      </w:r>
                      <w:r w:rsidR="000F3788" w:rsidRPr="000D43B8">
                        <w:rPr>
                          <w:rFonts w:ascii="Times New Roman" w:eastAsia="Times New Roman" w:hAnsi="Times New Roman" w:cs="Times New Roman"/>
                          <w:b/>
                          <w:i/>
                          <w:iCs/>
                          <w:color w:val="000000" w:themeColor="text1"/>
                          <w:kern w:val="0"/>
                          <w:sz w:val="22"/>
                          <w:szCs w:val="22"/>
                          <w:bdr w:val="none" w:sz="0" w:space="0" w:color="auto" w:frame="1"/>
                          <w:lang w:eastAsia="fr-FR" w:bidi="ar-S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B74FFA">
                        <w:rPr>
                          <w:rFonts w:ascii="Times New Roman" w:eastAsia="Times New Roman" w:hAnsi="Times New Roman" w:cs="Times New Roman"/>
                          <w:b/>
                          <w:i/>
                          <w:iCs/>
                          <w:color w:val="000000" w:themeColor="text1"/>
                          <w:kern w:val="0"/>
                          <w:sz w:val="22"/>
                          <w:szCs w:val="22"/>
                          <w:bdr w:val="none" w:sz="0" w:space="0" w:color="auto" w:frame="1"/>
                          <w:lang w:eastAsia="fr-FR" w:bidi="ar-S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Q</w:t>
                      </w:r>
                      <w:r w:rsidR="000F3788" w:rsidRPr="000D43B8">
                        <w:rPr>
                          <w:rFonts w:ascii="Times New Roman" w:eastAsia="Times New Roman" w:hAnsi="Times New Roman" w:cs="Times New Roman"/>
                          <w:b/>
                          <w:i/>
                          <w:iCs/>
                          <w:color w:val="000000" w:themeColor="text1"/>
                          <w:kern w:val="0"/>
                          <w:sz w:val="22"/>
                          <w:szCs w:val="22"/>
                          <w:bdr w:val="none" w:sz="0" w:space="0" w:color="auto" w:frame="1"/>
                          <w:lang w:eastAsia="fr-FR" w:bidi="ar-S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uatre</w:t>
                      </w:r>
                      <w:r w:rsidRPr="000D43B8">
                        <w:rPr>
                          <w:rFonts w:ascii="Times New Roman" w:eastAsia="Times New Roman" w:hAnsi="Times New Roman" w:cs="Times New Roman"/>
                          <w:b/>
                          <w:i/>
                          <w:iCs/>
                          <w:color w:val="000000" w:themeColor="text1"/>
                          <w:kern w:val="0"/>
                          <w:sz w:val="22"/>
                          <w:szCs w:val="22"/>
                          <w:bdr w:val="none" w:sz="0" w:space="0" w:color="auto" w:frame="1"/>
                          <w:lang w:eastAsia="fr-FR" w:bidi="ar-S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324275">
                        <w:rPr>
                          <w:rFonts w:ascii="Times New Roman" w:eastAsia="Times New Roman" w:hAnsi="Times New Roman" w:cs="Times New Roman"/>
                          <w:b/>
                          <w:i/>
                          <w:iCs/>
                          <w:color w:val="000000" w:themeColor="text1"/>
                          <w:kern w:val="0"/>
                          <w:sz w:val="22"/>
                          <w:szCs w:val="22"/>
                          <w:bdr w:val="none" w:sz="0" w:space="0" w:color="auto" w:frame="1"/>
                          <w:lang w:eastAsia="fr-FR" w:bidi="ar-S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</w:t>
                      </w:r>
                      <w:r w:rsidRPr="000D43B8">
                        <w:rPr>
                          <w:rFonts w:ascii="Times New Roman" w:eastAsia="Times New Roman" w:hAnsi="Times New Roman" w:cs="Times New Roman"/>
                          <w:b/>
                          <w:i/>
                          <w:iCs/>
                          <w:color w:val="000000" w:themeColor="text1"/>
                          <w:kern w:val="0"/>
                          <w:sz w:val="22"/>
                          <w:szCs w:val="22"/>
                          <w:bdr w:val="none" w:sz="0" w:space="0" w:color="auto" w:frame="1"/>
                          <w:lang w:eastAsia="fr-FR" w:bidi="ar-S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hemins</w:t>
                      </w:r>
                    </w:p>
                    <w:p w14:paraId="3C5464BD" w14:textId="6A621D85" w:rsidR="00152945" w:rsidRPr="00257F65" w:rsidRDefault="000D43B8" w:rsidP="0012211A">
                      <w:pPr>
                        <w:suppressAutoHyphens w:val="0"/>
                        <w:jc w:val="both"/>
                        <w:textAlignment w:val="baseline"/>
                        <w:rPr>
                          <w:rFonts w:ascii="Times New Roman" w:eastAsia="Times New Roman" w:hAnsi="Times New Roman" w:cs="Times New Roman"/>
                          <w:i/>
                          <w:iCs/>
                          <w:color w:val="000000" w:themeColor="text1"/>
                          <w:kern w:val="0"/>
                          <w:sz w:val="18"/>
                          <w:szCs w:val="18"/>
                          <w:lang w:eastAsia="fr-FR" w:bidi="ar-S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57F65">
                        <w:rPr>
                          <w:rFonts w:ascii="Times New Roman" w:eastAsia="Times New Roman" w:hAnsi="Times New Roman" w:cs="Times New Roman"/>
                          <w:bCs/>
                          <w:i/>
                          <w:iCs/>
                          <w:color w:val="000000" w:themeColor="text1"/>
                          <w:kern w:val="0"/>
                          <w:sz w:val="18"/>
                          <w:szCs w:val="18"/>
                          <w:bdr w:val="none" w:sz="0" w:space="0" w:color="auto" w:frame="1"/>
                          <w:lang w:eastAsia="fr-FR" w:bidi="ar-S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Momerstroff, Narbéfontaine</w:t>
                      </w:r>
                      <w:r w:rsidR="00257F65">
                        <w:rPr>
                          <w:rFonts w:ascii="Times New Roman" w:eastAsia="Times New Roman" w:hAnsi="Times New Roman" w:cs="Times New Roman"/>
                          <w:bCs/>
                          <w:i/>
                          <w:iCs/>
                          <w:color w:val="000000" w:themeColor="text1"/>
                          <w:kern w:val="0"/>
                          <w:sz w:val="18"/>
                          <w:szCs w:val="18"/>
                          <w:bdr w:val="none" w:sz="0" w:space="0" w:color="auto" w:frame="1"/>
                          <w:lang w:eastAsia="fr-FR" w:bidi="ar-S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-</w:t>
                      </w:r>
                      <w:r w:rsidRPr="00257F65">
                        <w:rPr>
                          <w:rFonts w:ascii="Times New Roman" w:eastAsia="Times New Roman" w:hAnsi="Times New Roman" w:cs="Times New Roman"/>
                          <w:bCs/>
                          <w:i/>
                          <w:iCs/>
                          <w:color w:val="000000" w:themeColor="text1"/>
                          <w:kern w:val="0"/>
                          <w:sz w:val="18"/>
                          <w:szCs w:val="18"/>
                          <w:bdr w:val="none" w:sz="0" w:space="0" w:color="auto" w:frame="1"/>
                          <w:lang w:eastAsia="fr-FR" w:bidi="ar-S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Brouck, Niedervisse</w:t>
                      </w:r>
                      <w:r w:rsidR="00257F65">
                        <w:rPr>
                          <w:rFonts w:ascii="Times New Roman" w:eastAsia="Times New Roman" w:hAnsi="Times New Roman" w:cs="Times New Roman"/>
                          <w:bCs/>
                          <w:i/>
                          <w:iCs/>
                          <w:color w:val="000000" w:themeColor="text1"/>
                          <w:kern w:val="0"/>
                          <w:sz w:val="18"/>
                          <w:szCs w:val="18"/>
                          <w:bdr w:val="none" w:sz="0" w:space="0" w:color="auto" w:frame="1"/>
                          <w:lang w:eastAsia="fr-FR" w:bidi="ar-S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257F65">
                        <w:rPr>
                          <w:rFonts w:ascii="Times New Roman" w:eastAsia="Times New Roman" w:hAnsi="Times New Roman" w:cs="Times New Roman"/>
                          <w:bCs/>
                          <w:i/>
                          <w:iCs/>
                          <w:color w:val="000000" w:themeColor="text1"/>
                          <w:kern w:val="0"/>
                          <w:sz w:val="18"/>
                          <w:szCs w:val="18"/>
                          <w:bdr w:val="none" w:sz="0" w:space="0" w:color="auto" w:frame="1"/>
                          <w:lang w:eastAsia="fr-FR" w:bidi="ar-S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- Obervisse</w:t>
                      </w:r>
                    </w:p>
                    <w:p w14:paraId="2D6B2302" w14:textId="3E2C107B" w:rsidR="000D43B8" w:rsidRDefault="00152945" w:rsidP="0012211A">
                      <w:pPr>
                        <w:suppressAutoHyphens w:val="0"/>
                        <w:textAlignment w:val="baseline"/>
                        <w:rPr>
                          <w:rFonts w:ascii="Times New Roman" w:eastAsia="Times New Roman" w:hAnsi="Times New Roman" w:cs="Times New Roman"/>
                          <w:bCs/>
                          <w:i/>
                          <w:iCs/>
                          <w:color w:val="000000" w:themeColor="text1"/>
                          <w:kern w:val="0"/>
                          <w:sz w:val="22"/>
                          <w:szCs w:val="22"/>
                          <w:bdr w:val="none" w:sz="0" w:space="0" w:color="auto" w:frame="1"/>
                          <w:lang w:eastAsia="fr-FR" w:bidi="ar-S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D43B8">
                        <w:rPr>
                          <w:rFonts w:ascii="Times New Roman" w:eastAsia="Times New Roman" w:hAnsi="Times New Roman" w:cs="Times New Roman"/>
                          <w:b/>
                          <w:i/>
                          <w:iCs/>
                          <w:color w:val="000000" w:themeColor="text1"/>
                          <w:kern w:val="0"/>
                          <w:sz w:val="22"/>
                          <w:szCs w:val="22"/>
                          <w:bdr w:val="none" w:sz="0" w:space="0" w:color="auto" w:frame="1"/>
                          <w:lang w:eastAsia="fr-FR" w:bidi="ar-S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Communauté de paroisses St Jean </w:t>
                      </w:r>
                      <w:r w:rsidR="00B74FFA">
                        <w:rPr>
                          <w:rFonts w:ascii="Times New Roman" w:eastAsia="Times New Roman" w:hAnsi="Times New Roman" w:cs="Times New Roman"/>
                          <w:b/>
                          <w:i/>
                          <w:iCs/>
                          <w:color w:val="000000" w:themeColor="text1"/>
                          <w:kern w:val="0"/>
                          <w:sz w:val="22"/>
                          <w:szCs w:val="22"/>
                          <w:bdr w:val="none" w:sz="0" w:space="0" w:color="auto" w:frame="1"/>
                          <w:lang w:eastAsia="fr-FR" w:bidi="ar-S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B</w:t>
                      </w:r>
                      <w:r w:rsidRPr="000D43B8">
                        <w:rPr>
                          <w:rFonts w:ascii="Times New Roman" w:eastAsia="Times New Roman" w:hAnsi="Times New Roman" w:cs="Times New Roman"/>
                          <w:b/>
                          <w:i/>
                          <w:iCs/>
                          <w:color w:val="000000" w:themeColor="text1"/>
                          <w:kern w:val="0"/>
                          <w:sz w:val="22"/>
                          <w:szCs w:val="22"/>
                          <w:bdr w:val="none" w:sz="0" w:space="0" w:color="auto" w:frame="1"/>
                          <w:lang w:eastAsia="fr-FR" w:bidi="ar-S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aptiste du</w:t>
                      </w:r>
                      <w:r w:rsidR="0047671C" w:rsidRPr="000D43B8">
                        <w:rPr>
                          <w:rFonts w:ascii="Times New Roman" w:eastAsia="Times New Roman" w:hAnsi="Times New Roman" w:cs="Times New Roman"/>
                          <w:b/>
                          <w:i/>
                          <w:iCs/>
                          <w:color w:val="000000" w:themeColor="text1"/>
                          <w:kern w:val="0"/>
                          <w:sz w:val="22"/>
                          <w:szCs w:val="22"/>
                          <w:bdr w:val="none" w:sz="0" w:space="0" w:color="auto" w:frame="1"/>
                          <w:lang w:eastAsia="fr-FR" w:bidi="ar-S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A77805" w:rsidRPr="000D43B8">
                        <w:rPr>
                          <w:rFonts w:ascii="Times New Roman" w:eastAsia="Times New Roman" w:hAnsi="Times New Roman" w:cs="Times New Roman"/>
                          <w:b/>
                          <w:i/>
                          <w:iCs/>
                          <w:color w:val="000000" w:themeColor="text1"/>
                          <w:kern w:val="0"/>
                          <w:sz w:val="22"/>
                          <w:szCs w:val="22"/>
                          <w:bdr w:val="none" w:sz="0" w:space="0" w:color="auto" w:frame="1"/>
                          <w:lang w:eastAsia="fr-FR" w:bidi="ar-S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Prieuré</w:t>
                      </w:r>
                    </w:p>
                    <w:p w14:paraId="0CA96993" w14:textId="4929CA19" w:rsidR="00152945" w:rsidRPr="00257F65" w:rsidRDefault="000D43B8" w:rsidP="00F223DB">
                      <w:pPr>
                        <w:suppressAutoHyphens w:val="0"/>
                        <w:jc w:val="center"/>
                        <w:textAlignment w:val="baseline"/>
                        <w:rPr>
                          <w:rFonts w:ascii="Times New Roman" w:eastAsia="Times New Roman" w:hAnsi="Times New Roman" w:cs="Times New Roman"/>
                          <w:bCs/>
                          <w:i/>
                          <w:iCs/>
                          <w:color w:val="000000" w:themeColor="text1"/>
                          <w:kern w:val="0"/>
                          <w:sz w:val="18"/>
                          <w:szCs w:val="18"/>
                          <w:bdr w:val="none" w:sz="0" w:space="0" w:color="auto" w:frame="1"/>
                          <w:lang w:eastAsia="fr-FR" w:bidi="ar-S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57F65">
                        <w:rPr>
                          <w:rFonts w:ascii="Times New Roman" w:eastAsia="Times New Roman" w:hAnsi="Times New Roman" w:cs="Times New Roman"/>
                          <w:bCs/>
                          <w:i/>
                          <w:iCs/>
                          <w:color w:val="000000" w:themeColor="text1"/>
                          <w:kern w:val="0"/>
                          <w:sz w:val="18"/>
                          <w:szCs w:val="18"/>
                          <w:bdr w:val="none" w:sz="0" w:space="0" w:color="auto" w:frame="1"/>
                          <w:lang w:eastAsia="fr-FR" w:bidi="ar-S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Coume, Denting, Ottonville</w:t>
                      </w:r>
                      <w:r w:rsidR="00257F65">
                        <w:rPr>
                          <w:rFonts w:ascii="Times New Roman" w:eastAsia="Times New Roman" w:hAnsi="Times New Roman" w:cs="Times New Roman"/>
                          <w:bCs/>
                          <w:i/>
                          <w:iCs/>
                          <w:color w:val="000000" w:themeColor="text1"/>
                          <w:kern w:val="0"/>
                          <w:sz w:val="18"/>
                          <w:szCs w:val="18"/>
                          <w:bdr w:val="none" w:sz="0" w:space="0" w:color="auto" w:frame="1"/>
                          <w:lang w:eastAsia="fr-FR" w:bidi="ar-S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-</w:t>
                      </w:r>
                      <w:r w:rsidRPr="00257F65">
                        <w:rPr>
                          <w:rFonts w:ascii="Times New Roman" w:eastAsia="Times New Roman" w:hAnsi="Times New Roman" w:cs="Times New Roman"/>
                          <w:bCs/>
                          <w:i/>
                          <w:iCs/>
                          <w:color w:val="000000" w:themeColor="text1"/>
                          <w:kern w:val="0"/>
                          <w:sz w:val="18"/>
                          <w:szCs w:val="18"/>
                          <w:bdr w:val="none" w:sz="0" w:space="0" w:color="auto" w:frame="1"/>
                          <w:lang w:eastAsia="fr-FR" w:bidi="ar-S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Ricrange, Teterchen, Valmunster</w:t>
                      </w:r>
                      <w:r w:rsidR="00257F65">
                        <w:rPr>
                          <w:rFonts w:ascii="Times New Roman" w:eastAsia="Times New Roman" w:hAnsi="Times New Roman" w:cs="Times New Roman"/>
                          <w:bCs/>
                          <w:i/>
                          <w:iCs/>
                          <w:color w:val="000000" w:themeColor="text1"/>
                          <w:kern w:val="0"/>
                          <w:sz w:val="18"/>
                          <w:szCs w:val="18"/>
                          <w:bdr w:val="none" w:sz="0" w:space="0" w:color="auto" w:frame="1"/>
                          <w:lang w:eastAsia="fr-FR" w:bidi="ar-S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-</w:t>
                      </w:r>
                      <w:r w:rsidRPr="00257F65">
                        <w:rPr>
                          <w:rFonts w:ascii="Times New Roman" w:eastAsia="Times New Roman" w:hAnsi="Times New Roman" w:cs="Times New Roman"/>
                          <w:bCs/>
                          <w:i/>
                          <w:iCs/>
                          <w:color w:val="000000" w:themeColor="text1"/>
                          <w:kern w:val="0"/>
                          <w:sz w:val="18"/>
                          <w:szCs w:val="18"/>
                          <w:bdr w:val="none" w:sz="0" w:space="0" w:color="auto" w:frame="1"/>
                          <w:lang w:eastAsia="fr-FR" w:bidi="ar-S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Velving</w:t>
                      </w:r>
                    </w:p>
                    <w:p w14:paraId="5A43E7BF" w14:textId="3D4AF70A" w:rsidR="00152945" w:rsidRDefault="00152945" w:rsidP="0012211A">
                      <w:pPr>
                        <w:suppressAutoHyphens w:val="0"/>
                        <w:jc w:val="both"/>
                        <w:textAlignment w:val="baseline"/>
                        <w:rPr>
                          <w:rFonts w:ascii="Times New Roman" w:eastAsia="Times New Roman" w:hAnsi="Times New Roman" w:cs="Times New Roman"/>
                          <w:b/>
                          <w:i/>
                          <w:iCs/>
                          <w:color w:val="000000" w:themeColor="text1"/>
                          <w:kern w:val="0"/>
                          <w:sz w:val="22"/>
                          <w:szCs w:val="22"/>
                          <w:bdr w:val="none" w:sz="0" w:space="0" w:color="auto" w:frame="1"/>
                          <w:lang w:eastAsia="fr-FR" w:bidi="ar-S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D43B8">
                        <w:rPr>
                          <w:rFonts w:ascii="Times New Roman" w:eastAsia="Times New Roman" w:hAnsi="Times New Roman" w:cs="Times New Roman"/>
                          <w:b/>
                          <w:i/>
                          <w:iCs/>
                          <w:color w:val="000000" w:themeColor="text1"/>
                          <w:kern w:val="0"/>
                          <w:sz w:val="22"/>
                          <w:szCs w:val="22"/>
                          <w:bdr w:val="none" w:sz="0" w:space="0" w:color="auto" w:frame="1"/>
                          <w:lang w:eastAsia="fr-FR" w:bidi="ar-S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Communauté de paroisses St Pierre des 2 Nied</w:t>
                      </w:r>
                    </w:p>
                    <w:p w14:paraId="40E3C8D1" w14:textId="77EEE399" w:rsidR="00257F65" w:rsidRDefault="000D43B8" w:rsidP="0012211A">
                      <w:pPr>
                        <w:suppressAutoHyphens w:val="0"/>
                        <w:jc w:val="both"/>
                        <w:textAlignment w:val="baseline"/>
                        <w:rPr>
                          <w:rFonts w:ascii="Times New Roman" w:eastAsia="Times New Roman" w:hAnsi="Times New Roman" w:cs="Times New Roman"/>
                          <w:bCs/>
                          <w:i/>
                          <w:iCs/>
                          <w:color w:val="000000" w:themeColor="text1"/>
                          <w:kern w:val="0"/>
                          <w:sz w:val="18"/>
                          <w:szCs w:val="18"/>
                          <w:bdr w:val="none" w:sz="0" w:space="0" w:color="auto" w:frame="1"/>
                          <w:lang w:eastAsia="fr-FR" w:bidi="ar-S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57F65">
                        <w:rPr>
                          <w:rFonts w:ascii="Times New Roman" w:eastAsia="Times New Roman" w:hAnsi="Times New Roman" w:cs="Times New Roman"/>
                          <w:bCs/>
                          <w:i/>
                          <w:iCs/>
                          <w:color w:val="000000" w:themeColor="text1"/>
                          <w:kern w:val="0"/>
                          <w:sz w:val="18"/>
                          <w:szCs w:val="18"/>
                          <w:bdr w:val="none" w:sz="0" w:space="0" w:color="auto" w:frame="1"/>
                          <w:lang w:eastAsia="fr-FR" w:bidi="ar-S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Condé</w:t>
                      </w:r>
                      <w:r w:rsidR="00257F65">
                        <w:rPr>
                          <w:rFonts w:ascii="Times New Roman" w:eastAsia="Times New Roman" w:hAnsi="Times New Roman" w:cs="Times New Roman"/>
                          <w:bCs/>
                          <w:i/>
                          <w:iCs/>
                          <w:color w:val="000000" w:themeColor="text1"/>
                          <w:kern w:val="0"/>
                          <w:sz w:val="18"/>
                          <w:szCs w:val="18"/>
                          <w:bdr w:val="none" w:sz="0" w:space="0" w:color="auto" w:frame="1"/>
                          <w:lang w:eastAsia="fr-FR" w:bidi="ar-S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257F65">
                        <w:rPr>
                          <w:rFonts w:ascii="Times New Roman" w:eastAsia="Times New Roman" w:hAnsi="Times New Roman" w:cs="Times New Roman"/>
                          <w:bCs/>
                          <w:i/>
                          <w:iCs/>
                          <w:color w:val="000000" w:themeColor="text1"/>
                          <w:kern w:val="0"/>
                          <w:sz w:val="18"/>
                          <w:szCs w:val="18"/>
                          <w:bdr w:val="none" w:sz="0" w:space="0" w:color="auto" w:frame="1"/>
                          <w:lang w:eastAsia="fr-FR" w:bidi="ar-S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Northen</w:t>
                      </w:r>
                      <w:r w:rsidR="00257F65">
                        <w:rPr>
                          <w:rFonts w:ascii="Times New Roman" w:eastAsia="Times New Roman" w:hAnsi="Times New Roman" w:cs="Times New Roman"/>
                          <w:bCs/>
                          <w:i/>
                          <w:iCs/>
                          <w:color w:val="000000" w:themeColor="text1"/>
                          <w:kern w:val="0"/>
                          <w:sz w:val="18"/>
                          <w:szCs w:val="18"/>
                          <w:bdr w:val="none" w:sz="0" w:space="0" w:color="auto" w:frame="1"/>
                          <w:lang w:eastAsia="fr-FR" w:bidi="ar-S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–</w:t>
                      </w:r>
                      <w:r w:rsidR="00257F65" w:rsidRPr="00257F65">
                        <w:rPr>
                          <w:rFonts w:ascii="Times New Roman" w:eastAsia="Times New Roman" w:hAnsi="Times New Roman" w:cs="Times New Roman"/>
                          <w:bCs/>
                          <w:i/>
                          <w:iCs/>
                          <w:color w:val="000000" w:themeColor="text1"/>
                          <w:kern w:val="0"/>
                          <w:sz w:val="18"/>
                          <w:szCs w:val="18"/>
                          <w:bdr w:val="none" w:sz="0" w:space="0" w:color="auto" w:frame="1"/>
                          <w:lang w:eastAsia="fr-FR" w:bidi="ar-S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Loutremange</w:t>
                      </w:r>
                      <w:r w:rsidR="00257F65">
                        <w:rPr>
                          <w:rFonts w:ascii="Times New Roman" w:eastAsia="Times New Roman" w:hAnsi="Times New Roman" w:cs="Times New Roman"/>
                          <w:bCs/>
                          <w:i/>
                          <w:iCs/>
                          <w:color w:val="000000" w:themeColor="text1"/>
                          <w:kern w:val="0"/>
                          <w:sz w:val="18"/>
                          <w:szCs w:val="18"/>
                          <w:bdr w:val="none" w:sz="0" w:space="0" w:color="auto" w:frame="1"/>
                          <w:lang w:eastAsia="fr-FR" w:bidi="ar-S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-</w:t>
                      </w:r>
                      <w:r w:rsidR="00257F65" w:rsidRPr="00257F65">
                        <w:rPr>
                          <w:rFonts w:ascii="Times New Roman" w:eastAsia="Times New Roman" w:hAnsi="Times New Roman" w:cs="Times New Roman"/>
                          <w:bCs/>
                          <w:i/>
                          <w:iCs/>
                          <w:color w:val="000000" w:themeColor="text1"/>
                          <w:kern w:val="0"/>
                          <w:sz w:val="18"/>
                          <w:szCs w:val="18"/>
                          <w:bdr w:val="none" w:sz="0" w:space="0" w:color="auto" w:frame="1"/>
                          <w:lang w:eastAsia="fr-FR" w:bidi="ar-S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Pontigny</w:t>
                      </w:r>
                      <w:r w:rsidRPr="00257F65">
                        <w:rPr>
                          <w:rFonts w:ascii="Times New Roman" w:eastAsia="Times New Roman" w:hAnsi="Times New Roman" w:cs="Times New Roman"/>
                          <w:bCs/>
                          <w:i/>
                          <w:iCs/>
                          <w:color w:val="000000" w:themeColor="text1"/>
                          <w:kern w:val="0"/>
                          <w:sz w:val="18"/>
                          <w:szCs w:val="18"/>
                          <w:bdr w:val="none" w:sz="0" w:space="0" w:color="auto" w:frame="1"/>
                          <w:lang w:eastAsia="fr-FR" w:bidi="ar-S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, Bionville</w:t>
                      </w:r>
                      <w:r w:rsidR="00257F65">
                        <w:rPr>
                          <w:rFonts w:ascii="Times New Roman" w:eastAsia="Times New Roman" w:hAnsi="Times New Roman" w:cs="Times New Roman"/>
                          <w:bCs/>
                          <w:i/>
                          <w:iCs/>
                          <w:color w:val="000000" w:themeColor="text1"/>
                          <w:kern w:val="0"/>
                          <w:sz w:val="18"/>
                          <w:szCs w:val="18"/>
                          <w:bdr w:val="none" w:sz="0" w:space="0" w:color="auto" w:frame="1"/>
                          <w:lang w:eastAsia="fr-FR" w:bidi="ar-S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-</w:t>
                      </w:r>
                      <w:r w:rsidR="00257F65" w:rsidRPr="00257F65">
                        <w:rPr>
                          <w:rFonts w:ascii="Times New Roman" w:eastAsia="Times New Roman" w:hAnsi="Times New Roman" w:cs="Times New Roman"/>
                          <w:bCs/>
                          <w:i/>
                          <w:iCs/>
                          <w:color w:val="000000" w:themeColor="text1"/>
                          <w:kern w:val="0"/>
                          <w:sz w:val="18"/>
                          <w:szCs w:val="18"/>
                          <w:bdr w:val="none" w:sz="0" w:space="0" w:color="auto" w:frame="1"/>
                          <w:lang w:eastAsia="fr-FR" w:bidi="ar-S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Morlange,</w:t>
                      </w:r>
                    </w:p>
                    <w:p w14:paraId="51DB13D2" w14:textId="77777777" w:rsidR="004B3349" w:rsidRDefault="00257F65" w:rsidP="0012211A">
                      <w:pPr>
                        <w:suppressAutoHyphens w:val="0"/>
                        <w:jc w:val="both"/>
                        <w:textAlignment w:val="baseline"/>
                        <w:rPr>
                          <w:rFonts w:hint="eastAsia"/>
                        </w:rPr>
                      </w:pPr>
                      <w:r w:rsidRPr="00257F65">
                        <w:rPr>
                          <w:rFonts w:ascii="Times New Roman" w:eastAsia="Times New Roman" w:hAnsi="Times New Roman" w:cs="Times New Roman"/>
                          <w:bCs/>
                          <w:i/>
                          <w:iCs/>
                          <w:color w:val="000000" w:themeColor="text1"/>
                          <w:kern w:val="0"/>
                          <w:sz w:val="18"/>
                          <w:szCs w:val="18"/>
                          <w:bdr w:val="none" w:sz="0" w:space="0" w:color="auto" w:frame="1"/>
                          <w:lang w:eastAsia="fr-FR" w:bidi="ar-S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Helstroff</w:t>
                      </w:r>
                      <w:r>
                        <w:rPr>
                          <w:rFonts w:ascii="Times New Roman" w:eastAsia="Times New Roman" w:hAnsi="Times New Roman" w:cs="Times New Roman"/>
                          <w:bCs/>
                          <w:i/>
                          <w:iCs/>
                          <w:color w:val="000000" w:themeColor="text1"/>
                          <w:kern w:val="0"/>
                          <w:sz w:val="18"/>
                          <w:szCs w:val="18"/>
                          <w:bdr w:val="none" w:sz="0" w:space="0" w:color="auto" w:frame="1"/>
                          <w:lang w:eastAsia="fr-FR" w:bidi="ar-S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-</w:t>
                      </w:r>
                      <w:r w:rsidRPr="00257F65">
                        <w:rPr>
                          <w:rFonts w:ascii="Times New Roman" w:eastAsia="Times New Roman" w:hAnsi="Times New Roman" w:cs="Times New Roman"/>
                          <w:bCs/>
                          <w:i/>
                          <w:iCs/>
                          <w:color w:val="000000" w:themeColor="text1"/>
                          <w:kern w:val="0"/>
                          <w:sz w:val="18"/>
                          <w:szCs w:val="18"/>
                          <w:bdr w:val="none" w:sz="0" w:space="0" w:color="auto" w:frame="1"/>
                          <w:lang w:eastAsia="fr-FR" w:bidi="ar-S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Macker, Hinckange</w:t>
                      </w:r>
                      <w:r>
                        <w:rPr>
                          <w:rFonts w:ascii="Times New Roman" w:eastAsia="Times New Roman" w:hAnsi="Times New Roman" w:cs="Times New Roman"/>
                          <w:bCs/>
                          <w:i/>
                          <w:iCs/>
                          <w:color w:val="000000" w:themeColor="text1"/>
                          <w:kern w:val="0"/>
                          <w:sz w:val="18"/>
                          <w:szCs w:val="18"/>
                          <w:bdr w:val="none" w:sz="0" w:space="0" w:color="auto" w:frame="1"/>
                          <w:lang w:eastAsia="fr-FR" w:bidi="ar-S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- </w:t>
                      </w:r>
                      <w:r w:rsidRPr="00257F65">
                        <w:rPr>
                          <w:rFonts w:ascii="Times New Roman" w:eastAsia="Times New Roman" w:hAnsi="Times New Roman" w:cs="Times New Roman"/>
                          <w:bCs/>
                          <w:i/>
                          <w:iCs/>
                          <w:color w:val="000000" w:themeColor="text1"/>
                          <w:kern w:val="0"/>
                          <w:sz w:val="18"/>
                          <w:szCs w:val="18"/>
                          <w:bdr w:val="none" w:sz="0" w:space="0" w:color="auto" w:frame="1"/>
                          <w:lang w:eastAsia="fr-FR" w:bidi="ar-S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Brecklange, Les Etangs</w:t>
                      </w:r>
                      <w:r>
                        <w:t xml:space="preserve">, </w:t>
                      </w:r>
                    </w:p>
                    <w:p w14:paraId="4E98228F" w14:textId="2C0EE104" w:rsidR="00152945" w:rsidRDefault="00257F65" w:rsidP="0012211A">
                      <w:pPr>
                        <w:suppressAutoHyphens w:val="0"/>
                        <w:jc w:val="both"/>
                        <w:textAlignment w:val="baseline"/>
                        <w:rPr>
                          <w:rFonts w:hint="eastAsia"/>
                        </w:rPr>
                      </w:pPr>
                      <w:r>
                        <w:rPr>
                          <w:rFonts w:ascii="Times New Roman" w:hAnsi="Times New Roman" w:cs="Times New Roman"/>
                          <w:i/>
                          <w:iCs/>
                          <w:sz w:val="18"/>
                          <w:szCs w:val="18"/>
                        </w:rPr>
                        <w:t>Varize – Bannay – Vaudoncourt, Volmerange les Boulay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A231C">
        <w:rPr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5E90550B" wp14:editId="1DAEAADF">
                <wp:simplePos x="0" y="0"/>
                <wp:positionH relativeFrom="column">
                  <wp:align>left</wp:align>
                </wp:positionH>
                <wp:positionV relativeFrom="paragraph">
                  <wp:posOffset>-335280</wp:posOffset>
                </wp:positionV>
                <wp:extent cx="4547870" cy="396240"/>
                <wp:effectExtent l="0" t="0" r="5080" b="3810"/>
                <wp:wrapNone/>
                <wp:docPr id="66300340" name="Zone de text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7870" cy="3962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28C3ED0" w14:textId="5A27A8E2" w:rsidR="00043383" w:rsidRPr="00324548" w:rsidRDefault="00043383" w:rsidP="0004338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324548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</w:rPr>
                              <w:t>ARCHIPR</w:t>
                            </w:r>
                            <w:r w:rsidR="00236D69" w:rsidRPr="00324548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</w:rPr>
                              <w:t>Ê</w:t>
                            </w:r>
                            <w:r w:rsidRPr="00324548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</w:rPr>
                              <w:t>TR</w:t>
                            </w:r>
                            <w:r w:rsidR="000304ED" w:rsidRPr="00324548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</w:rPr>
                              <w:t>É</w:t>
                            </w:r>
                            <w:r w:rsidRPr="00324548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DE BOULAY MOSELLE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90550B" id="Zone de texte 5" o:spid="_x0000_s1028" type="#_x0000_t202" style="position:absolute;left:0;text-align:left;margin-left:0;margin-top:-26.4pt;width:358.1pt;height:31.2pt;z-index:251670016;visibility:visible;mso-wrap-style:square;mso-height-percent:0;mso-wrap-distance-left:9pt;mso-wrap-distance-top:0;mso-wrap-distance-right:9pt;mso-wrap-distance-bottom:0;mso-position-horizontal:left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" fillcolor="white [3201]" stroked="f" strokeweight=".5pt">
                <v:textbox>
                  <w:txbxContent>
                    <w:p w14:paraId="528C3ED0" w14:textId="5A27A8E2" w:rsidR="00043383" w:rsidRPr="00324548" w:rsidRDefault="00043383" w:rsidP="00043383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32"/>
                          <w:szCs w:val="32"/>
                        </w:rPr>
                      </w:pPr>
                      <w:r w:rsidRPr="00324548">
                        <w:rPr>
                          <w:rFonts w:ascii="Times New Roman" w:hAnsi="Times New Roman" w:cs="Times New Roman"/>
                          <w:b/>
                          <w:bCs/>
                          <w:sz w:val="32"/>
                          <w:szCs w:val="32"/>
                        </w:rPr>
                        <w:t>ARCHIPR</w:t>
                      </w:r>
                      <w:r w:rsidR="00236D69" w:rsidRPr="00324548">
                        <w:rPr>
                          <w:rFonts w:ascii="Times New Roman" w:hAnsi="Times New Roman" w:cs="Times New Roman"/>
                          <w:b/>
                          <w:bCs/>
                          <w:sz w:val="32"/>
                          <w:szCs w:val="32"/>
                        </w:rPr>
                        <w:t>Ê</w:t>
                      </w:r>
                      <w:r w:rsidRPr="00324548">
                        <w:rPr>
                          <w:rFonts w:ascii="Times New Roman" w:hAnsi="Times New Roman" w:cs="Times New Roman"/>
                          <w:b/>
                          <w:bCs/>
                          <w:sz w:val="32"/>
                          <w:szCs w:val="32"/>
                        </w:rPr>
                        <w:t>TR</w:t>
                      </w:r>
                      <w:r w:rsidR="000304ED" w:rsidRPr="00324548">
                        <w:rPr>
                          <w:rFonts w:ascii="Times New Roman" w:hAnsi="Times New Roman" w:cs="Times New Roman"/>
                          <w:b/>
                          <w:bCs/>
                          <w:sz w:val="32"/>
                          <w:szCs w:val="32"/>
                        </w:rPr>
                        <w:t>É</w:t>
                      </w:r>
                      <w:r w:rsidRPr="00324548">
                        <w:rPr>
                          <w:rFonts w:ascii="Times New Roman" w:hAnsi="Times New Roman" w:cs="Times New Roman"/>
                          <w:b/>
                          <w:bCs/>
                          <w:sz w:val="32"/>
                          <w:szCs w:val="32"/>
                        </w:rPr>
                        <w:t xml:space="preserve"> DE BOULAY MOSELLE</w:t>
                      </w:r>
                    </w:p>
                  </w:txbxContent>
                </v:textbox>
              </v:shape>
            </w:pict>
          </mc:Fallback>
        </mc:AlternateContent>
      </w:r>
    </w:p>
    <w:p w14:paraId="50BAD843" w14:textId="4E52E6C4" w:rsidR="00043383" w:rsidRDefault="006F5973" w:rsidP="000F3788">
      <w:pPr>
        <w:rPr>
          <w:rFonts w:hint="eastAsia"/>
        </w:rPr>
      </w:pPr>
      <w:r>
        <w:rPr>
          <w:noProof/>
        </w:rPr>
        <w:drawing>
          <wp:inline distT="0" distB="0" distL="0" distR="0" wp14:anchorId="47010187" wp14:editId="0BC836C6">
            <wp:extent cx="1298575" cy="1462342"/>
            <wp:effectExtent l="0" t="0" r="0" b="5080"/>
            <wp:docPr id="1950706250" name="Image 2" descr="Une image contenant carte, texte, diagramm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2" descr="Une image contenant carte, texte, diagramme&#10;&#10;Le contenu généré par l’IA peut être incorrect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2268" cy="14890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0B1313" w14:textId="4B61F968" w:rsidR="002C1270" w:rsidRPr="002C1270" w:rsidRDefault="00613086" w:rsidP="00152945">
      <w:pPr>
        <w:rPr>
          <w:rFonts w:hint="eastAsia"/>
          <w:b/>
          <w:bCs/>
        </w:rPr>
      </w:pPr>
      <w:r>
        <w:rPr>
          <w:rFonts w:ascii="Times New Roman" w:hAnsi="Times New Roman" w:cs="Times New Roman"/>
          <w:bCs/>
          <w:noProof/>
          <w:color w:val="000000" w:themeColor="text1"/>
          <w:sz w:val="28"/>
          <w:szCs w:val="32"/>
        </w:rPr>
        <mc:AlternateContent>
          <mc:Choice Requires="wps">
            <w:drawing>
              <wp:anchor distT="0" distB="0" distL="114300" distR="114300" simplePos="0" relativeHeight="251628032" behindDoc="0" locked="0" layoutInCell="1" allowOverlap="1" wp14:anchorId="6F216282" wp14:editId="72FDDC25">
                <wp:simplePos x="0" y="0"/>
                <wp:positionH relativeFrom="column">
                  <wp:posOffset>230794</wp:posOffset>
                </wp:positionH>
                <wp:positionV relativeFrom="paragraph">
                  <wp:posOffset>163830</wp:posOffset>
                </wp:positionV>
                <wp:extent cx="4570152" cy="4177145"/>
                <wp:effectExtent l="0" t="0" r="1905" b="0"/>
                <wp:wrapNone/>
                <wp:docPr id="1462298049" name="Zone de text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0152" cy="41771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175">
                          <a:noFill/>
                        </a:ln>
                      </wps:spPr>
                      <wps:txbx>
                        <w:txbxContent>
                          <w:p w14:paraId="2506E39C" w14:textId="41DCE2BC" w:rsidR="006C091A" w:rsidRDefault="00152945" w:rsidP="0061050D">
                            <w:pPr>
                              <w:shd w:val="clear" w:color="auto" w:fill="FFFFFF" w:themeFill="background1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4A417C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P</w:t>
                            </w:r>
                            <w:r w:rsidR="00236D69" w:rsidRPr="004A417C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É</w:t>
                            </w:r>
                            <w:r w:rsidR="00043383" w:rsidRPr="004A417C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RIODE</w:t>
                            </w:r>
                            <w:r w:rsidR="00D410C9" w:rsidRPr="004A417C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043383" w:rsidRPr="004A417C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DU</w:t>
                            </w:r>
                            <w:r w:rsidRPr="004A417C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B654D2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01</w:t>
                            </w:r>
                            <w:r w:rsidR="00681753" w:rsidRPr="004A417C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/</w:t>
                            </w:r>
                            <w:r w:rsidR="00D410C9" w:rsidRPr="004A417C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0</w:t>
                            </w:r>
                            <w:r w:rsidR="0046255B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9</w:t>
                            </w:r>
                            <w:r w:rsidR="001E7CAE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295F95" w:rsidRPr="004A417C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AU </w:t>
                            </w:r>
                            <w:r w:rsidR="00C614B2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3</w:t>
                            </w:r>
                            <w:r w:rsidR="0046255B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0</w:t>
                            </w:r>
                            <w:r w:rsidR="00295F95" w:rsidRPr="004A417C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/</w:t>
                            </w:r>
                            <w:r w:rsidR="00D93C6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0</w:t>
                            </w:r>
                            <w:r w:rsidR="0046255B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9</w:t>
                            </w:r>
                            <w:r w:rsidR="00295F95" w:rsidRPr="004A417C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/2026</w:t>
                            </w:r>
                          </w:p>
                          <w:p w14:paraId="456B29E5" w14:textId="77777777" w:rsidR="004F5687" w:rsidRDefault="004F5687" w:rsidP="004F5687">
                            <w:pPr>
                              <w:shd w:val="clear" w:color="auto" w:fill="FFFFFF" w:themeFill="background1"/>
                              <w:rPr>
                                <w:rFonts w:ascii="Times New Roman" w:hAnsi="Times New Roman" w:cs="Times New Roman"/>
                                <w:noProof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D7BA4F2" wp14:editId="48C13813">
                                  <wp:extent cx="3980815" cy="1257300"/>
                                  <wp:effectExtent l="0" t="0" r="635" b="0"/>
                                  <wp:docPr id="1858607343" name="Image 1" descr="Bonne rentrée !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58607343" name="Image 1" descr="Bonne rentrée !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980815" cy="12573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4F5687">
                              <w:rPr>
                                <w:rFonts w:ascii="Times New Roman" w:hAnsi="Times New Roman" w:cs="Times New Roman"/>
                                <w:noProof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0EF09072" w14:textId="77777777" w:rsidR="002E376F" w:rsidRDefault="002E376F" w:rsidP="004F5687">
                            <w:pPr>
                              <w:shd w:val="clear" w:color="auto" w:fill="FFFFFF" w:themeFill="background1"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sz w:val="28"/>
                                <w:szCs w:val="28"/>
                              </w:rPr>
                            </w:pPr>
                          </w:p>
                          <w:p w14:paraId="242C868D" w14:textId="2051B000" w:rsidR="0035020F" w:rsidRDefault="00081F6D" w:rsidP="004F5687">
                            <w:pPr>
                              <w:shd w:val="clear" w:color="auto" w:fill="FFFFFF" w:themeFill="background1"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28"/>
                                <w:szCs w:val="28"/>
                              </w:rPr>
                              <w:t>Ç</w:t>
                            </w:r>
                            <w:r w:rsidR="004F5687">
                              <w:rPr>
                                <w:rFonts w:ascii="Times New Roman" w:hAnsi="Times New Roman" w:cs="Times New Roman"/>
                                <w:noProof/>
                                <w:sz w:val="28"/>
                                <w:szCs w:val="28"/>
                              </w:rPr>
                              <w:t xml:space="preserve">a </w:t>
                            </w:r>
                            <w:r w:rsidR="004F5687" w:rsidRPr="0054360A">
                              <w:rPr>
                                <w:rFonts w:ascii="Times New Roman" w:hAnsi="Times New Roman" w:cs="Times New Roman"/>
                                <w:noProof/>
                                <w:sz w:val="28"/>
                                <w:szCs w:val="28"/>
                              </w:rPr>
                              <w:t>y est, c’est la Rentrée</w:t>
                            </w:r>
                            <w:r w:rsidR="004F5687">
                              <w:rPr>
                                <w:rFonts w:ascii="Times New Roman" w:hAnsi="Times New Roman" w:cs="Times New Roman"/>
                                <w:noProof/>
                                <w:sz w:val="28"/>
                                <w:szCs w:val="28"/>
                              </w:rPr>
                              <w:t>. Une</w:t>
                            </w:r>
                            <w:r w:rsidR="004F5687" w:rsidRPr="0054360A">
                              <w:rPr>
                                <w:rFonts w:ascii="Times New Roman" w:hAnsi="Times New Roman" w:cs="Times New Roman"/>
                                <w:noProof/>
                                <w:sz w:val="28"/>
                                <w:szCs w:val="28"/>
                              </w:rPr>
                              <w:t xml:space="preserve"> nouvelle Année pastorale</w:t>
                            </w:r>
                            <w:r w:rsidR="004F5687">
                              <w:rPr>
                                <w:rFonts w:ascii="Times New Roman" w:hAnsi="Times New Roman" w:cs="Times New Roman"/>
                                <w:noProof/>
                                <w:sz w:val="28"/>
                                <w:szCs w:val="28"/>
                              </w:rPr>
                              <w:t xml:space="preserve"> s’ouvre pour nous</w:t>
                            </w:r>
                            <w:r w:rsidR="004F5687" w:rsidRPr="0054360A">
                              <w:rPr>
                                <w:rFonts w:ascii="Times New Roman" w:hAnsi="Times New Roman" w:cs="Times New Roman"/>
                                <w:noProof/>
                                <w:sz w:val="28"/>
                                <w:szCs w:val="28"/>
                              </w:rPr>
                              <w:t xml:space="preserve"> : Rentrée scolaire, Rentrée académique, Rentrée politique, et que sais-je encore ? Tout en UN pour la reprise !</w:t>
                            </w:r>
                            <w:r w:rsidR="004F5687" w:rsidRPr="0054360A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Dans notre Archiprêtré, nous accueillons un jeune prêtre étudiant, l’Abbé Sébastien WENK qui va me seconder. </w:t>
                            </w:r>
                            <w:r w:rsidR="004F568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À deux, nous pourrons </w:t>
                            </w:r>
                            <w:r w:rsidR="004F5687" w:rsidRPr="0054360A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un peu </w:t>
                            </w:r>
                            <w:r w:rsidR="004F568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mieux répondre à vos attentes. Mais sachez que n</w:t>
                            </w:r>
                            <w:r w:rsidR="004F5687" w:rsidRPr="0054360A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ous avons</w:t>
                            </w:r>
                            <w:r w:rsidR="004F568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, </w:t>
                            </w:r>
                            <w:r w:rsidR="004F5687" w:rsidRPr="0054360A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besoin de vous tous</w:t>
                            </w:r>
                            <w:r w:rsidR="004F568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,</w:t>
                            </w:r>
                            <w:r w:rsidR="004F5687" w:rsidRPr="0054360A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4F568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dans cet Église que nous sommes tous ensemble</w:t>
                            </w:r>
                            <w:r w:rsidR="004F5687" w:rsidRPr="0054360A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. N’hésite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z</w:t>
                            </w:r>
                            <w:r w:rsidR="004F5687" w:rsidRPr="0054360A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pas de nous approcher pour prendre votre part active d’apostolat. Nous aimerions tant compter sur</w:t>
                            </w:r>
                            <w:r w:rsidR="004F568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vous ! Bonne rentrée !</w:t>
                            </w:r>
                          </w:p>
                          <w:p w14:paraId="1C0DCE89" w14:textId="4C494559" w:rsidR="004F5687" w:rsidRPr="002A7C99" w:rsidRDefault="004F5687" w:rsidP="004F5687">
                            <w:pPr>
                              <w:shd w:val="clear" w:color="auto" w:fill="FFFFFF" w:themeFill="background1"/>
                              <w:ind w:left="2127" w:firstLine="709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Abbé Augustin Dzifa OTCHOKPO.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216282" id="_x0000_s1029" type="#_x0000_t202" style="position:absolute;margin-left:18.15pt;margin-top:12.9pt;width:359.85pt;height:328.9pt;z-index:25162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" fillcolor="white [3201]" stroked="f" strokeweight=".25pt">
                <v:textbox>
                  <w:txbxContent>
                    <w:p w14:paraId="2506E39C" w14:textId="41DCE2BC" w:rsidR="006C091A" w:rsidRDefault="00152945" w:rsidP="0061050D">
                      <w:pPr>
                        <w:shd w:val="clear" w:color="auto" w:fill="FFFFFF" w:themeFill="background1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</w:pPr>
                      <w:r w:rsidRPr="004A417C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P</w:t>
                      </w:r>
                      <w:r w:rsidR="00236D69" w:rsidRPr="004A417C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É</w:t>
                      </w:r>
                      <w:r w:rsidR="00043383" w:rsidRPr="004A417C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RIODE</w:t>
                      </w:r>
                      <w:r w:rsidR="00D410C9" w:rsidRPr="004A417C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043383" w:rsidRPr="004A417C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DU</w:t>
                      </w:r>
                      <w:r w:rsidRPr="004A417C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B654D2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01</w:t>
                      </w:r>
                      <w:r w:rsidR="00681753" w:rsidRPr="004A417C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/</w:t>
                      </w:r>
                      <w:r w:rsidR="00D410C9" w:rsidRPr="004A417C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0</w:t>
                      </w:r>
                      <w:r w:rsidR="0046255B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9</w:t>
                      </w:r>
                      <w:r w:rsidR="001E7CAE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295F95" w:rsidRPr="004A417C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 xml:space="preserve">AU </w:t>
                      </w:r>
                      <w:r w:rsidR="00C614B2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3</w:t>
                      </w:r>
                      <w:r w:rsidR="0046255B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0</w:t>
                      </w:r>
                      <w:r w:rsidR="00295F95" w:rsidRPr="004A417C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/</w:t>
                      </w:r>
                      <w:r w:rsidR="00D93C61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0</w:t>
                      </w:r>
                      <w:r w:rsidR="0046255B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9</w:t>
                      </w:r>
                      <w:r w:rsidR="00295F95" w:rsidRPr="004A417C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/2026</w:t>
                      </w:r>
                    </w:p>
                    <w:p w14:paraId="456B29E5" w14:textId="77777777" w:rsidR="004F5687" w:rsidRDefault="004F5687" w:rsidP="004F5687">
                      <w:pPr>
                        <w:shd w:val="clear" w:color="auto" w:fill="FFFFFF" w:themeFill="background1"/>
                        <w:rPr>
                          <w:rFonts w:ascii="Times New Roman" w:hAnsi="Times New Roman" w:cs="Times New Roman"/>
                          <w:noProof/>
                          <w:sz w:val="28"/>
                          <w:szCs w:val="28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D7BA4F2" wp14:editId="48C13813">
                            <wp:extent cx="3980815" cy="1257300"/>
                            <wp:effectExtent l="0" t="0" r="635" b="0"/>
                            <wp:docPr id="1858607343" name="Image 1" descr="Bonne rentrée !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858607343" name="Image 1" descr="Bonne rentrée !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980815" cy="12573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4F5687">
                        <w:rPr>
                          <w:rFonts w:ascii="Times New Roman" w:hAnsi="Times New Roman" w:cs="Times New Roman"/>
                          <w:noProof/>
                          <w:sz w:val="28"/>
                          <w:szCs w:val="28"/>
                        </w:rPr>
                        <w:t xml:space="preserve"> </w:t>
                      </w:r>
                    </w:p>
                    <w:p w14:paraId="0EF09072" w14:textId="77777777" w:rsidR="002E376F" w:rsidRDefault="002E376F" w:rsidP="004F5687">
                      <w:pPr>
                        <w:shd w:val="clear" w:color="auto" w:fill="FFFFFF" w:themeFill="background1"/>
                        <w:jc w:val="both"/>
                        <w:rPr>
                          <w:rFonts w:ascii="Times New Roman" w:hAnsi="Times New Roman" w:cs="Times New Roman"/>
                          <w:noProof/>
                          <w:sz w:val="28"/>
                          <w:szCs w:val="28"/>
                        </w:rPr>
                      </w:pPr>
                    </w:p>
                    <w:p w14:paraId="242C868D" w14:textId="2051B000" w:rsidR="0035020F" w:rsidRDefault="00081F6D" w:rsidP="004F5687">
                      <w:pPr>
                        <w:shd w:val="clear" w:color="auto" w:fill="FFFFFF" w:themeFill="background1"/>
                        <w:jc w:val="both"/>
                        <w:rPr>
                          <w:rFonts w:ascii="Times New Roman" w:hAnsi="Times New Roman" w:cs="Times New Roman"/>
                          <w:noProof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sz w:val="28"/>
                          <w:szCs w:val="28"/>
                        </w:rPr>
                        <w:t>Ç</w:t>
                      </w:r>
                      <w:r w:rsidR="004F5687">
                        <w:rPr>
                          <w:rFonts w:ascii="Times New Roman" w:hAnsi="Times New Roman" w:cs="Times New Roman"/>
                          <w:noProof/>
                          <w:sz w:val="28"/>
                          <w:szCs w:val="28"/>
                        </w:rPr>
                        <w:t xml:space="preserve">a </w:t>
                      </w:r>
                      <w:r w:rsidR="004F5687" w:rsidRPr="0054360A">
                        <w:rPr>
                          <w:rFonts w:ascii="Times New Roman" w:hAnsi="Times New Roman" w:cs="Times New Roman"/>
                          <w:noProof/>
                          <w:sz w:val="28"/>
                          <w:szCs w:val="28"/>
                        </w:rPr>
                        <w:t>y est, c’est la Rentrée</w:t>
                      </w:r>
                      <w:r w:rsidR="004F5687">
                        <w:rPr>
                          <w:rFonts w:ascii="Times New Roman" w:hAnsi="Times New Roman" w:cs="Times New Roman"/>
                          <w:noProof/>
                          <w:sz w:val="28"/>
                          <w:szCs w:val="28"/>
                        </w:rPr>
                        <w:t>. Une</w:t>
                      </w:r>
                      <w:r w:rsidR="004F5687" w:rsidRPr="0054360A">
                        <w:rPr>
                          <w:rFonts w:ascii="Times New Roman" w:hAnsi="Times New Roman" w:cs="Times New Roman"/>
                          <w:noProof/>
                          <w:sz w:val="28"/>
                          <w:szCs w:val="28"/>
                        </w:rPr>
                        <w:t xml:space="preserve"> nouvelle Année pastorale</w:t>
                      </w:r>
                      <w:r w:rsidR="004F5687">
                        <w:rPr>
                          <w:rFonts w:ascii="Times New Roman" w:hAnsi="Times New Roman" w:cs="Times New Roman"/>
                          <w:noProof/>
                          <w:sz w:val="28"/>
                          <w:szCs w:val="28"/>
                        </w:rPr>
                        <w:t xml:space="preserve"> s’ouvre pour nous</w:t>
                      </w:r>
                      <w:r w:rsidR="004F5687" w:rsidRPr="0054360A">
                        <w:rPr>
                          <w:rFonts w:ascii="Times New Roman" w:hAnsi="Times New Roman" w:cs="Times New Roman"/>
                          <w:noProof/>
                          <w:sz w:val="28"/>
                          <w:szCs w:val="28"/>
                        </w:rPr>
                        <w:t xml:space="preserve"> : Rentrée scolaire, Rentrée académique, Rentrée politique, et que sais-je encore ? Tout en UN pour la reprise !</w:t>
                      </w:r>
                      <w:r w:rsidR="004F5687" w:rsidRPr="0054360A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Dans notre Archiprêtré, nous accueillons un jeune prêtre étudiant, l’Abbé Sébastien WENK qui va me seconder. </w:t>
                      </w:r>
                      <w:r w:rsidR="004F568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À deux, nous pourrons </w:t>
                      </w:r>
                      <w:r w:rsidR="004F5687" w:rsidRPr="0054360A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un peu </w:t>
                      </w:r>
                      <w:r w:rsidR="004F568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mieux répondre à vos attentes. Mais sachez que n</w:t>
                      </w:r>
                      <w:r w:rsidR="004F5687" w:rsidRPr="0054360A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ous avons</w:t>
                      </w:r>
                      <w:r w:rsidR="004F568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, </w:t>
                      </w:r>
                      <w:r w:rsidR="004F5687" w:rsidRPr="0054360A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besoin de vous tous</w:t>
                      </w:r>
                      <w:r w:rsidR="004F568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,</w:t>
                      </w:r>
                      <w:r w:rsidR="004F5687" w:rsidRPr="0054360A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r w:rsidR="004F568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dans cet Église que nous sommes tous ensemble</w:t>
                      </w:r>
                      <w:r w:rsidR="004F5687" w:rsidRPr="0054360A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. N’hésite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z</w:t>
                      </w:r>
                      <w:r w:rsidR="004F5687" w:rsidRPr="0054360A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pas de nous approcher pour prendre votre part active d’apostolat. Nous aimerions tant compter sur</w:t>
                      </w:r>
                      <w:r w:rsidR="004F568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vous ! Bonne rentrée !</w:t>
                      </w:r>
                    </w:p>
                    <w:p w14:paraId="1C0DCE89" w14:textId="4C494559" w:rsidR="004F5687" w:rsidRPr="002A7C99" w:rsidRDefault="004F5687" w:rsidP="004F5687">
                      <w:pPr>
                        <w:shd w:val="clear" w:color="auto" w:fill="FFFFFF" w:themeFill="background1"/>
                        <w:ind w:left="2127" w:firstLine="709"/>
                        <w:jc w:val="both"/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Abbé Augustin Dzifa OTCHOKPO.</w:t>
                      </w:r>
                    </w:p>
                  </w:txbxContent>
                </v:textbox>
              </v:shape>
            </w:pict>
          </mc:Fallback>
        </mc:AlternateContent>
      </w:r>
      <w:r w:rsidR="0012211A">
        <w:rPr>
          <w:b/>
          <w:bCs/>
        </w:rPr>
        <w:t xml:space="preserve">                                                                </w:t>
      </w:r>
    </w:p>
    <w:p w14:paraId="7A28E00D" w14:textId="1CA0441E" w:rsidR="00152945" w:rsidRPr="005C1C13" w:rsidRDefault="00152945" w:rsidP="00435DB1">
      <w:pPr>
        <w:suppressAutoHyphens w:val="0"/>
        <w:jc w:val="both"/>
        <w:textAlignment w:val="baseline"/>
        <w:rPr>
          <w:rFonts w:ascii="Times New Roman" w:eastAsia="Times New Roman" w:hAnsi="Times New Roman" w:cs="Times New Roman"/>
          <w:kern w:val="0"/>
          <w:lang w:eastAsia="fr-FR" w:bidi="ar-SA"/>
        </w:rPr>
      </w:pPr>
    </w:p>
    <w:p w14:paraId="216106E2" w14:textId="044DD6B2" w:rsidR="00152945" w:rsidRPr="005C1C13" w:rsidRDefault="0012211A" w:rsidP="00435DB1">
      <w:pPr>
        <w:suppressAutoHyphens w:val="0"/>
        <w:jc w:val="both"/>
        <w:textAlignment w:val="baseline"/>
        <w:rPr>
          <w:rFonts w:ascii="Times New Roman" w:eastAsia="Times New Roman" w:hAnsi="Times New Roman" w:cs="Times New Roman"/>
          <w:kern w:val="0"/>
          <w:lang w:eastAsia="fr-FR" w:bidi="ar-SA"/>
        </w:rPr>
      </w:pPr>
      <w:r>
        <w:rPr>
          <w:rFonts w:ascii="Times New Roman" w:eastAsia="Times New Roman" w:hAnsi="Times New Roman" w:cs="Times New Roman"/>
          <w:kern w:val="0"/>
          <w:lang w:eastAsia="fr-FR" w:bidi="ar-SA"/>
        </w:rPr>
        <w:t xml:space="preserve">   </w:t>
      </w:r>
    </w:p>
    <w:p w14:paraId="39D84CC5" w14:textId="00D3B123" w:rsidR="00152945" w:rsidRPr="005C1C13" w:rsidRDefault="00152945" w:rsidP="00435DB1">
      <w:pPr>
        <w:suppressAutoHyphens w:val="0"/>
        <w:jc w:val="both"/>
        <w:textAlignment w:val="baseline"/>
        <w:rPr>
          <w:rFonts w:ascii="Times New Roman" w:eastAsia="Times New Roman" w:hAnsi="Times New Roman" w:cs="Times New Roman"/>
          <w:kern w:val="0"/>
          <w:lang w:eastAsia="fr-FR" w:bidi="ar-SA"/>
        </w:rPr>
      </w:pPr>
    </w:p>
    <w:p w14:paraId="0F239DA4" w14:textId="7209A792" w:rsidR="00152945" w:rsidRPr="005C1C13" w:rsidRDefault="00152945" w:rsidP="00435DB1">
      <w:pPr>
        <w:suppressAutoHyphens w:val="0"/>
        <w:jc w:val="both"/>
        <w:textAlignment w:val="baseline"/>
        <w:rPr>
          <w:rFonts w:ascii="Times New Roman" w:eastAsia="Times New Roman" w:hAnsi="Times New Roman" w:cs="Times New Roman"/>
          <w:kern w:val="0"/>
          <w:lang w:eastAsia="fr-FR" w:bidi="ar-SA"/>
        </w:rPr>
      </w:pPr>
    </w:p>
    <w:p w14:paraId="54197731" w14:textId="52635576" w:rsidR="00152945" w:rsidRPr="005C1C13" w:rsidRDefault="00152945" w:rsidP="00435DB1">
      <w:pPr>
        <w:suppressAutoHyphens w:val="0"/>
        <w:jc w:val="both"/>
        <w:textAlignment w:val="baseline"/>
        <w:rPr>
          <w:rFonts w:ascii="Times New Roman" w:eastAsia="Times New Roman" w:hAnsi="Times New Roman" w:cs="Times New Roman"/>
          <w:kern w:val="0"/>
          <w:lang w:eastAsia="fr-FR" w:bidi="ar-SA"/>
        </w:rPr>
      </w:pPr>
    </w:p>
    <w:p w14:paraId="112CE3A3" w14:textId="68EC72BB" w:rsidR="00152945" w:rsidRPr="005C1C13" w:rsidRDefault="00152945" w:rsidP="00435DB1">
      <w:pPr>
        <w:suppressAutoHyphens w:val="0"/>
        <w:jc w:val="both"/>
        <w:textAlignment w:val="baseline"/>
        <w:rPr>
          <w:rFonts w:ascii="Times New Roman" w:eastAsia="Times New Roman" w:hAnsi="Times New Roman" w:cs="Times New Roman"/>
          <w:kern w:val="0"/>
          <w:lang w:eastAsia="fr-FR" w:bidi="ar-SA"/>
        </w:rPr>
      </w:pPr>
    </w:p>
    <w:p w14:paraId="7978191B" w14:textId="7C4B8F27" w:rsidR="00152945" w:rsidRPr="005C1C13" w:rsidRDefault="00152945" w:rsidP="00435DB1">
      <w:pPr>
        <w:suppressAutoHyphens w:val="0"/>
        <w:jc w:val="both"/>
        <w:textAlignment w:val="baseline"/>
        <w:rPr>
          <w:rFonts w:ascii="Times New Roman" w:eastAsia="Times New Roman" w:hAnsi="Times New Roman" w:cs="Times New Roman"/>
          <w:kern w:val="0"/>
          <w:lang w:eastAsia="fr-FR" w:bidi="ar-SA"/>
        </w:rPr>
      </w:pPr>
    </w:p>
    <w:p w14:paraId="25ED399E" w14:textId="164B03E0" w:rsidR="00152945" w:rsidRPr="005C1C13" w:rsidRDefault="00152945" w:rsidP="00435DB1">
      <w:pPr>
        <w:suppressAutoHyphens w:val="0"/>
        <w:jc w:val="both"/>
        <w:textAlignment w:val="baseline"/>
        <w:rPr>
          <w:rFonts w:ascii="Times New Roman" w:eastAsia="Times New Roman" w:hAnsi="Times New Roman" w:cs="Times New Roman"/>
          <w:kern w:val="0"/>
          <w:lang w:eastAsia="fr-FR" w:bidi="ar-SA"/>
        </w:rPr>
      </w:pPr>
    </w:p>
    <w:p w14:paraId="4F32A197" w14:textId="3F7BEBB1" w:rsidR="00152945" w:rsidRPr="005C1C13" w:rsidRDefault="00152945" w:rsidP="00435DB1">
      <w:pPr>
        <w:suppressAutoHyphens w:val="0"/>
        <w:jc w:val="both"/>
        <w:textAlignment w:val="baseline"/>
        <w:rPr>
          <w:rFonts w:ascii="Times New Roman" w:eastAsia="Times New Roman" w:hAnsi="Times New Roman" w:cs="Times New Roman"/>
          <w:kern w:val="0"/>
          <w:lang w:eastAsia="fr-FR" w:bidi="ar-SA"/>
        </w:rPr>
      </w:pPr>
    </w:p>
    <w:p w14:paraId="1209599E" w14:textId="409FFDEC" w:rsidR="002C1270" w:rsidRDefault="002C1270" w:rsidP="002C1270">
      <w:pPr>
        <w:rPr>
          <w:rFonts w:hint="eastAsia"/>
        </w:rPr>
      </w:pPr>
    </w:p>
    <w:p w14:paraId="571B283E" w14:textId="0452A2B8" w:rsidR="002C1270" w:rsidRDefault="002C1270" w:rsidP="002C1270">
      <w:pPr>
        <w:rPr>
          <w:rFonts w:hint="eastAsia"/>
        </w:rPr>
      </w:pPr>
    </w:p>
    <w:p w14:paraId="03BA2493" w14:textId="26FE0445" w:rsidR="002C1270" w:rsidRDefault="002C1270" w:rsidP="002C1270">
      <w:pPr>
        <w:rPr>
          <w:rFonts w:hint="eastAsia"/>
        </w:rPr>
      </w:pPr>
    </w:p>
    <w:p w14:paraId="538A0643" w14:textId="11980776" w:rsidR="002C1270" w:rsidRDefault="002C1270" w:rsidP="002C1270">
      <w:pPr>
        <w:rPr>
          <w:rFonts w:hint="eastAsia"/>
        </w:rPr>
      </w:pPr>
    </w:p>
    <w:p w14:paraId="53F4733F" w14:textId="1E07DD7E" w:rsidR="002C1270" w:rsidRDefault="002C1270" w:rsidP="002C1270">
      <w:pPr>
        <w:rPr>
          <w:rFonts w:hint="eastAsia"/>
        </w:rPr>
      </w:pPr>
    </w:p>
    <w:p w14:paraId="74F2BD22" w14:textId="0F1CA7EC" w:rsidR="002C1270" w:rsidRDefault="002C1270" w:rsidP="002C1270">
      <w:pPr>
        <w:rPr>
          <w:rFonts w:hint="eastAsia"/>
        </w:rPr>
      </w:pPr>
    </w:p>
    <w:p w14:paraId="7BD8C7B5" w14:textId="162F93D4" w:rsidR="002C1270" w:rsidRDefault="002C1270" w:rsidP="002C1270">
      <w:pPr>
        <w:rPr>
          <w:rFonts w:hint="eastAsia"/>
        </w:rPr>
      </w:pPr>
    </w:p>
    <w:p w14:paraId="2BC38A1A" w14:textId="71DAAFF1" w:rsidR="002C1270" w:rsidRDefault="002C1270" w:rsidP="002C1270">
      <w:pPr>
        <w:rPr>
          <w:rFonts w:hint="eastAsia"/>
        </w:rPr>
      </w:pPr>
    </w:p>
    <w:p w14:paraId="1C77991E" w14:textId="7E161D3C" w:rsidR="002C1270" w:rsidRDefault="002C1270" w:rsidP="002C1270">
      <w:pPr>
        <w:rPr>
          <w:rFonts w:hint="eastAsia"/>
        </w:rPr>
      </w:pPr>
    </w:p>
    <w:p w14:paraId="7618D70F" w14:textId="77777777" w:rsidR="003464D4" w:rsidRDefault="003464D4" w:rsidP="00EF3877">
      <w:pPr>
        <w:rPr>
          <w:rFonts w:hint="eastAsia"/>
        </w:rPr>
      </w:pPr>
    </w:p>
    <w:p w14:paraId="2BE7D03B" w14:textId="2B97A5C4" w:rsidR="00F9687D" w:rsidRDefault="00F9687D" w:rsidP="00EF3877">
      <w:pPr>
        <w:rPr>
          <w:rFonts w:hint="eastAsia"/>
        </w:rPr>
      </w:pPr>
    </w:p>
    <w:p w14:paraId="783E272F" w14:textId="07E6A8DF" w:rsidR="00F9687D" w:rsidRDefault="00F9687D" w:rsidP="00EF3877">
      <w:pPr>
        <w:rPr>
          <w:rFonts w:hint="eastAsia"/>
        </w:rPr>
      </w:pPr>
    </w:p>
    <w:p w14:paraId="7327D2C4" w14:textId="356FCB9E" w:rsidR="002C1270" w:rsidRDefault="002C1270" w:rsidP="00EF3877">
      <w:pPr>
        <w:rPr>
          <w:rFonts w:hint="eastAsia"/>
        </w:rPr>
      </w:pPr>
    </w:p>
    <w:p w14:paraId="0C5541CE" w14:textId="6D7241A2" w:rsidR="00FB3BF9" w:rsidRDefault="00FB3BF9" w:rsidP="005C1C13">
      <w:pPr>
        <w:jc w:val="center"/>
        <w:rPr>
          <w:rFonts w:hint="eastAsia"/>
        </w:rPr>
      </w:pPr>
    </w:p>
    <w:p w14:paraId="49E1F07F" w14:textId="1CE33036" w:rsidR="0012263A" w:rsidRDefault="00613086" w:rsidP="005C1C13">
      <w:pPr>
        <w:rPr>
          <w:rFonts w:hint="eastAsia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23591DBC" wp14:editId="13C4954D">
                <wp:simplePos x="0" y="0"/>
                <wp:positionH relativeFrom="column">
                  <wp:posOffset>230794</wp:posOffset>
                </wp:positionH>
                <wp:positionV relativeFrom="paragraph">
                  <wp:posOffset>93807</wp:posOffset>
                </wp:positionV>
                <wp:extent cx="4312920" cy="802986"/>
                <wp:effectExtent l="0" t="0" r="0" b="0"/>
                <wp:wrapNone/>
                <wp:docPr id="977282446" name="Zone de text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12920" cy="80298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175">
                          <a:noFill/>
                        </a:ln>
                      </wps:spPr>
                      <wps:txbx>
                        <w:txbxContent>
                          <w:p w14:paraId="45120C39" w14:textId="563F63F2" w:rsidR="00592410" w:rsidRPr="0047731C" w:rsidRDefault="00592410" w:rsidP="0047731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47731C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P</w:t>
                            </w:r>
                            <w:r w:rsidR="00081F6D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ERMANENCES PRESBYTERE</w:t>
                            </w:r>
                            <w:r w:rsidR="0047731C" w:rsidRPr="0047731C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 </w:t>
                            </w:r>
                          </w:p>
                          <w:p w14:paraId="1A2E4FCB" w14:textId="07554728" w:rsidR="005D4F92" w:rsidRPr="00653A0B" w:rsidRDefault="005D4F92" w:rsidP="0047731C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 w:rsidRPr="00653A0B">
                              <w:t>Lundi</w:t>
                            </w:r>
                            <w:r w:rsidR="00081F6D">
                              <w:t>,</w:t>
                            </w:r>
                            <w:r w:rsidR="007C314F">
                              <w:t xml:space="preserve"> </w:t>
                            </w:r>
                            <w:r w:rsidR="00081F6D">
                              <w:t>Mercredi</w:t>
                            </w:r>
                            <w:r w:rsidR="003604EC">
                              <w:t xml:space="preserve"> et </w:t>
                            </w:r>
                            <w:r w:rsidRPr="00653A0B">
                              <w:t>vendredi de 14h00 à 17h00.</w:t>
                            </w:r>
                          </w:p>
                          <w:p w14:paraId="588456AE" w14:textId="5D3632D1" w:rsidR="00592410" w:rsidRDefault="00592410" w:rsidP="0047731C">
                            <w:pPr>
                              <w:jc w:val="center"/>
                              <w:rPr>
                                <w:rFonts w:hint="eastAsia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592410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Tel : 0</w:t>
                            </w:r>
                            <w:r w:rsidR="0046255B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9 83 23 04 69</w:t>
                            </w:r>
                          </w:p>
                          <w:p w14:paraId="2EA4D204" w14:textId="5A3819AD" w:rsidR="00417772" w:rsidRPr="00592410" w:rsidRDefault="00417772" w:rsidP="0047731C">
                            <w:pPr>
                              <w:jc w:val="center"/>
                              <w:rPr>
                                <w:rFonts w:hint="eastAsia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Courriel : presbytere.boulay@gmail.com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591DBC" id="_x0000_s1030" type="#_x0000_t202" style="position:absolute;margin-left:18.15pt;margin-top:7.4pt;width:339.6pt;height:63.2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" fillcolor="white [3201]" stroked="f" strokeweight=".25pt">
                <v:textbox>
                  <w:txbxContent>
                    <w:p w14:paraId="45120C39" w14:textId="563F63F2" w:rsidR="00592410" w:rsidRPr="0047731C" w:rsidRDefault="00592410" w:rsidP="0047731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47731C">
                        <w:rPr>
                          <w:rFonts w:ascii="Times New Roman" w:hAnsi="Times New Roman" w:cs="Times New Roman"/>
                          <w:b/>
                          <w:bCs/>
                        </w:rPr>
                        <w:t>P</w:t>
                      </w:r>
                      <w:r w:rsidR="00081F6D">
                        <w:rPr>
                          <w:rFonts w:ascii="Times New Roman" w:hAnsi="Times New Roman" w:cs="Times New Roman"/>
                          <w:b/>
                          <w:bCs/>
                        </w:rPr>
                        <w:t>ERMANENCES PRESBYTERE</w:t>
                      </w:r>
                      <w:r w:rsidR="0047731C" w:rsidRPr="0047731C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 </w:t>
                      </w:r>
                    </w:p>
                    <w:p w14:paraId="1A2E4FCB" w14:textId="07554728" w:rsidR="005D4F92" w:rsidRPr="00653A0B" w:rsidRDefault="005D4F92" w:rsidP="0047731C">
                      <w:pPr>
                        <w:jc w:val="center"/>
                        <w:rPr>
                          <w:rFonts w:hint="eastAsia"/>
                        </w:rPr>
                      </w:pPr>
                      <w:r w:rsidRPr="00653A0B">
                        <w:t>Lundi</w:t>
                      </w:r>
                      <w:r w:rsidR="00081F6D">
                        <w:t>,</w:t>
                      </w:r>
                      <w:r w:rsidR="007C314F">
                        <w:t xml:space="preserve"> </w:t>
                      </w:r>
                      <w:r w:rsidR="00081F6D">
                        <w:t>Mercredi</w:t>
                      </w:r>
                      <w:r w:rsidR="003604EC">
                        <w:t xml:space="preserve"> et </w:t>
                      </w:r>
                      <w:r w:rsidRPr="00653A0B">
                        <w:t>vendredi de 14h00 à 17h00.</w:t>
                      </w:r>
                    </w:p>
                    <w:p w14:paraId="588456AE" w14:textId="5D3632D1" w:rsidR="00592410" w:rsidRDefault="00592410" w:rsidP="0047731C">
                      <w:pPr>
                        <w:jc w:val="center"/>
                        <w:rPr>
                          <w:rFonts w:hint="eastAsia"/>
                          <w:b/>
                          <w:bCs/>
                          <w:sz w:val="20"/>
                          <w:szCs w:val="20"/>
                        </w:rPr>
                      </w:pPr>
                      <w:r w:rsidRPr="00592410">
                        <w:rPr>
                          <w:b/>
                          <w:bCs/>
                          <w:sz w:val="20"/>
                          <w:szCs w:val="20"/>
                        </w:rPr>
                        <w:t>Tel : 0</w:t>
                      </w:r>
                      <w:r w:rsidR="0046255B">
                        <w:rPr>
                          <w:b/>
                          <w:bCs/>
                          <w:sz w:val="20"/>
                          <w:szCs w:val="20"/>
                        </w:rPr>
                        <w:t>9 83 23 04 69</w:t>
                      </w:r>
                    </w:p>
                    <w:p w14:paraId="2EA4D204" w14:textId="5A3819AD" w:rsidR="00417772" w:rsidRPr="00592410" w:rsidRDefault="00417772" w:rsidP="0047731C">
                      <w:pPr>
                        <w:jc w:val="center"/>
                        <w:rPr>
                          <w:rFonts w:hint="eastAsia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>Courriel : presbytere.boulay@gmail.com</w:t>
                      </w:r>
                    </w:p>
                  </w:txbxContent>
                </v:textbox>
              </v:shape>
            </w:pict>
          </mc:Fallback>
        </mc:AlternateContent>
      </w:r>
      <w:r w:rsidR="0012211A">
        <w:t xml:space="preserve">                                                              </w:t>
      </w:r>
    </w:p>
    <w:p w14:paraId="14B6AA23" w14:textId="4C1A2681" w:rsidR="0012263A" w:rsidRDefault="00295F95" w:rsidP="002C1270">
      <w:pPr>
        <w:rPr>
          <w:rFonts w:hint="eastAsia"/>
        </w:rPr>
      </w:pPr>
      <w:r>
        <w:rPr>
          <w:rFonts w:hint="eastAsia"/>
          <w:noProof/>
        </w:rPr>
        <w:lastRenderedPageBreak/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58BA1CE4" wp14:editId="17F7D55D">
                <wp:simplePos x="0" y="0"/>
                <wp:positionH relativeFrom="margin">
                  <wp:posOffset>117532</wp:posOffset>
                </wp:positionH>
                <wp:positionV relativeFrom="paragraph">
                  <wp:posOffset>-480060</wp:posOffset>
                </wp:positionV>
                <wp:extent cx="4807527" cy="7219950"/>
                <wp:effectExtent l="0" t="0" r="0" b="0"/>
                <wp:wrapNone/>
                <wp:docPr id="1196434259" name="Zone de text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07527" cy="7219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>
                          <a:noFill/>
                        </a:ln>
                      </wps:spPr>
                      <wps:txbx>
                        <w:txbxContent>
                          <w:p w14:paraId="12BA7DF5" w14:textId="6C2E3A79" w:rsidR="00CB699B" w:rsidRPr="001C09BF" w:rsidRDefault="00CB699B" w:rsidP="00CB432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6"/>
                                <w:szCs w:val="26"/>
                                <w:u w:val="single"/>
                              </w:rPr>
                            </w:pPr>
                            <w:r w:rsidRPr="001C09BF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6"/>
                                <w:szCs w:val="26"/>
                                <w:u w:val="single"/>
                              </w:rPr>
                              <w:t>Messes en semaine</w:t>
                            </w:r>
                          </w:p>
                          <w:p w14:paraId="448AC990" w14:textId="47966B05" w:rsidR="00E93EF4" w:rsidRPr="00081F6D" w:rsidRDefault="00081F6D" w:rsidP="00081F6D">
                            <w:pPr>
                              <w:pStyle w:val="Sansinterligne"/>
                              <w:ind w:left="36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</w:t>
                            </w:r>
                          </w:p>
                          <w:p w14:paraId="78CFF8F6" w14:textId="77777777" w:rsidR="00081F6D" w:rsidRPr="00661BF4" w:rsidRDefault="00081F6D" w:rsidP="00081F6D">
                            <w:pPr>
                              <w:pStyle w:val="Sansinterligne"/>
                              <w:numPr>
                                <w:ilvl w:val="0"/>
                                <w:numId w:val="48"/>
                              </w:numPr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BOULAY : </w:t>
                            </w:r>
                            <w:r w:rsidRPr="00661BF4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shd w:val="clear" w:color="auto" w:fill="FFFFFF"/>
                              </w:rPr>
                              <w:t>Mardi 09h00 :</w:t>
                            </w:r>
                            <w:r w:rsidRPr="00661BF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Oratoire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shd w:val="clear" w:color="auto" w:fill="FFFFFF"/>
                              </w:rPr>
                              <w:t>, Messe suivie d’adoration.</w:t>
                            </w:r>
                            <w:r w:rsidRPr="00661BF4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</w:t>
                            </w:r>
                          </w:p>
                          <w:p w14:paraId="5D8EF305" w14:textId="77777777" w:rsidR="00081F6D" w:rsidRDefault="00081F6D" w:rsidP="00081F6D">
                            <w:pPr>
                              <w:pStyle w:val="Sansinterligne"/>
                              <w:ind w:left="36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  <w:shd w:val="clear" w:color="auto" w:fill="FFFFFF"/>
                              </w:rPr>
                            </w:pPr>
                            <w:r w:rsidRPr="00661BF4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shd w:val="clear" w:color="auto" w:fill="FFFFFF"/>
                              </w:rPr>
                              <w:t>14h00 :</w:t>
                            </w:r>
                            <w:r w:rsidRPr="00661BF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Maison de retraite Les Lilas Blancs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shd w:val="clear" w:color="auto" w:fill="FFFFFF"/>
                              </w:rPr>
                              <w:t>.</w:t>
                            </w:r>
                          </w:p>
                          <w:p w14:paraId="500DF82F" w14:textId="77777777" w:rsidR="00081F6D" w:rsidRPr="00605E8D" w:rsidRDefault="00081F6D" w:rsidP="00081F6D">
                            <w:pPr>
                              <w:pStyle w:val="Sansinterligne"/>
                              <w:ind w:left="360"/>
                              <w:jc w:val="both"/>
                              <w:rPr>
                                <w:rStyle w:val="lev"/>
                                <w:rFonts w:ascii="Times New Roman" w:hAnsi="Times New Roman" w:cs="Times New Roman"/>
                                <w:sz w:val="16"/>
                                <w:szCs w:val="16"/>
                                <w:shd w:val="clear" w:color="auto" w:fill="FFFFFF"/>
                              </w:rPr>
                            </w:pPr>
                            <w:r w:rsidRPr="00605E8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shd w:val="clear" w:color="auto" w:fill="FFFFFF"/>
                              </w:rPr>
                              <w:t>Vendredi 10h30 et 11h00 :</w:t>
                            </w:r>
                            <w:r w:rsidRPr="00605E8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Maison de retraite Villa Beau Soleil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shd w:val="clear" w:color="auto" w:fill="FFFFFF"/>
                              </w:rPr>
                              <w:t>.</w:t>
                            </w:r>
                          </w:p>
                          <w:p w14:paraId="42F6F618" w14:textId="77777777" w:rsidR="00081F6D" w:rsidRPr="00E444D7" w:rsidRDefault="00081F6D" w:rsidP="00081F6D">
                            <w:pPr>
                              <w:pStyle w:val="NormalWeb"/>
                              <w:spacing w:before="0" w:beforeAutospacing="0" w:after="0" w:afterAutospacing="0"/>
                              <w:ind w:left="324"/>
                              <w:jc w:val="both"/>
                              <w:rPr>
                                <w:rStyle w:val="lev"/>
                                <w:b w:val="0"/>
                                <w:bCs w:val="0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E444D7">
                              <w:rPr>
                                <w:rStyle w:val="lev"/>
                                <w:u w:val="single"/>
                              </w:rPr>
                              <w:t>Jusqu’à la fin du mois de septembre :</w:t>
                            </w:r>
                          </w:p>
                          <w:p w14:paraId="174BDA73" w14:textId="77777777" w:rsidR="00081F6D" w:rsidRPr="00D2238E" w:rsidRDefault="00081F6D" w:rsidP="00081F6D">
                            <w:pPr>
                              <w:pStyle w:val="NormalWeb"/>
                              <w:spacing w:before="0" w:beforeAutospacing="0" w:after="0" w:afterAutospacing="0"/>
                              <w:ind w:left="324"/>
                              <w:jc w:val="both"/>
                              <w:rPr>
                                <w:rStyle w:val="lev"/>
                              </w:rPr>
                            </w:pPr>
                            <w:r w:rsidRPr="00E93EF4">
                              <w:rPr>
                                <w:rStyle w:val="lev"/>
                              </w:rPr>
                              <w:t>Mercredi</w:t>
                            </w:r>
                            <w:r>
                              <w:rPr>
                                <w:rStyle w:val="lev"/>
                              </w:rPr>
                              <w:t xml:space="preserve">s à 18h00, </w:t>
                            </w:r>
                            <w:r w:rsidRPr="00D2238E">
                              <w:rPr>
                                <w:rStyle w:val="lev"/>
                                <w:b w:val="0"/>
                                <w:bCs w:val="0"/>
                              </w:rPr>
                              <w:t xml:space="preserve">Messe </w:t>
                            </w:r>
                            <w:r w:rsidRPr="00E93EF4">
                              <w:rPr>
                                <w:rStyle w:val="lev"/>
                                <w:b w:val="0"/>
                                <w:bCs w:val="0"/>
                              </w:rPr>
                              <w:t>à</w:t>
                            </w:r>
                            <w:r>
                              <w:rPr>
                                <w:rStyle w:val="lev"/>
                                <w:b w:val="0"/>
                                <w:bCs w:val="0"/>
                              </w:rPr>
                              <w:t xml:space="preserve"> </w:t>
                            </w:r>
                            <w:r w:rsidRPr="00E93EF4">
                              <w:rPr>
                                <w:rStyle w:val="lev"/>
                                <w:b w:val="0"/>
                                <w:bCs w:val="0"/>
                              </w:rPr>
                              <w:t xml:space="preserve">la </w:t>
                            </w:r>
                            <w:r>
                              <w:rPr>
                                <w:rStyle w:val="lev"/>
                                <w:b w:val="0"/>
                                <w:bCs w:val="0"/>
                              </w:rPr>
                              <w:t>c</w:t>
                            </w:r>
                            <w:r w:rsidRPr="00E93EF4">
                              <w:rPr>
                                <w:rStyle w:val="lev"/>
                                <w:b w:val="0"/>
                                <w:bCs w:val="0"/>
                              </w:rPr>
                              <w:t>hapelle N-D La Salette</w:t>
                            </w:r>
                            <w:r>
                              <w:rPr>
                                <w:rStyle w:val="lev"/>
                                <w:b w:val="0"/>
                                <w:bCs w:val="0"/>
                              </w:rPr>
                              <w:t xml:space="preserve">, </w:t>
                            </w:r>
                            <w:r w:rsidRPr="00D2238E">
                              <w:rPr>
                                <w:rStyle w:val="lev"/>
                                <w:u w:val="single"/>
                              </w:rPr>
                              <w:t>sauf</w:t>
                            </w:r>
                            <w:r>
                              <w:rPr>
                                <w:rStyle w:val="lev"/>
                                <w:b w:val="0"/>
                                <w:bCs w:val="0"/>
                              </w:rPr>
                              <w:t xml:space="preserve"> les 2 et 9 septembre.</w:t>
                            </w:r>
                          </w:p>
                          <w:p w14:paraId="332D5CBF" w14:textId="54083E8D" w:rsidR="00081F6D" w:rsidRPr="00081F6D" w:rsidRDefault="00081F6D" w:rsidP="00081F6D">
                            <w:pPr>
                              <w:pStyle w:val="Sansinterligne"/>
                              <w:numPr>
                                <w:ilvl w:val="0"/>
                                <w:numId w:val="48"/>
                              </w:numPr>
                              <w:jc w:val="both"/>
                              <w:rPr>
                                <w:rStyle w:val="lev"/>
                                <w:rFonts w:ascii="Times New Roman" w:hAnsi="Times New Roman" w:cs="Times New Roman"/>
                                <w:sz w:val="24"/>
                                <w:szCs w:val="24"/>
                                <w:shd w:val="clear" w:color="auto" w:fill="FFFFFF"/>
                              </w:rPr>
                            </w:pPr>
                            <w:r w:rsidRPr="00081F6D">
                              <w:rPr>
                                <w:rStyle w:val="lev"/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Jeudis à 18h00,</w:t>
                            </w:r>
                            <w:r w:rsidRPr="00081F6D">
                              <w:rPr>
                                <w:rStyle w:val="WW8Num1z0"/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81F6D">
                              <w:rPr>
                                <w:rStyle w:val="lev"/>
                                <w:rFonts w:ascii="Times New Roman" w:hAnsi="Times New Roman" w:cs="Times New Roman"/>
                                <w:b w:val="0"/>
                                <w:bCs w:val="0"/>
                                <w:sz w:val="24"/>
                                <w:szCs w:val="24"/>
                              </w:rPr>
                              <w:t>Messe à la</w:t>
                            </w:r>
                            <w:r w:rsidRPr="00081F6D">
                              <w:rPr>
                                <w:rStyle w:val="lev"/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81F6D">
                              <w:rPr>
                                <w:rStyle w:val="lev"/>
                                <w:rFonts w:ascii="Times New Roman" w:hAnsi="Times New Roman" w:cs="Times New Roman"/>
                                <w:b w:val="0"/>
                                <w:bCs w:val="0"/>
                                <w:sz w:val="24"/>
                                <w:szCs w:val="24"/>
                              </w:rPr>
                              <w:t xml:space="preserve">chapelle Sainte Croix, </w:t>
                            </w:r>
                            <w:r w:rsidRPr="00081F6D">
                              <w:rPr>
                                <w:rStyle w:val="lev"/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sauf</w:t>
                            </w:r>
                            <w:r w:rsidRPr="00081F6D">
                              <w:rPr>
                                <w:rStyle w:val="lev"/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81F6D">
                              <w:rPr>
                                <w:rStyle w:val="lev"/>
                                <w:rFonts w:ascii="Times New Roman" w:hAnsi="Times New Roman" w:cs="Times New Roman"/>
                                <w:b w:val="0"/>
                                <w:bCs w:val="0"/>
                                <w:sz w:val="24"/>
                                <w:szCs w:val="24"/>
                              </w:rPr>
                              <w:t>les 3, 10, et 17 septembre</w:t>
                            </w:r>
                          </w:p>
                          <w:p w14:paraId="30DF3249" w14:textId="0EAE01E1" w:rsidR="0069012D" w:rsidRPr="00944859" w:rsidRDefault="00E93EF4" w:rsidP="00CB432C">
                            <w:pPr>
                              <w:pStyle w:val="NormalWeb"/>
                              <w:spacing w:before="0" w:beforeAutospacing="0" w:after="0" w:afterAutospacing="0"/>
                              <w:jc w:val="both"/>
                              <w:rPr>
                                <w:rStyle w:val="lev"/>
                                <w:b w:val="0"/>
                                <w:bCs w:val="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Style w:val="lev"/>
                                <w:b w:val="0"/>
                                <w:bCs w:val="0"/>
                                <w:sz w:val="20"/>
                                <w:szCs w:val="20"/>
                              </w:rPr>
                              <w:t xml:space="preserve">     </w:t>
                            </w:r>
                          </w:p>
                          <w:p w14:paraId="0F021321" w14:textId="75DE7606" w:rsidR="00042591" w:rsidRDefault="00717170" w:rsidP="00CB432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Style w:val="lev"/>
                                <w:sz w:val="26"/>
                                <w:szCs w:val="26"/>
                                <w:u w:val="single"/>
                              </w:rPr>
                            </w:pPr>
                            <w:r>
                              <w:rPr>
                                <w:rStyle w:val="lev"/>
                                <w:sz w:val="26"/>
                                <w:szCs w:val="26"/>
                                <w:u w:val="single"/>
                              </w:rPr>
                              <w:t>23</w:t>
                            </w:r>
                            <w:r w:rsidR="00042591" w:rsidRPr="004E7A1A">
                              <w:rPr>
                                <w:rStyle w:val="lev"/>
                                <w:sz w:val="26"/>
                                <w:szCs w:val="26"/>
                                <w:u w:val="single"/>
                                <w:vertAlign w:val="superscript"/>
                              </w:rPr>
                              <w:t>ème</w:t>
                            </w:r>
                            <w:r w:rsidR="00042591" w:rsidRPr="004E7A1A">
                              <w:rPr>
                                <w:rStyle w:val="lev"/>
                                <w:sz w:val="26"/>
                                <w:szCs w:val="26"/>
                                <w:u w:val="single"/>
                              </w:rPr>
                              <w:t xml:space="preserve"> </w:t>
                            </w:r>
                            <w:proofErr w:type="gramStart"/>
                            <w:r w:rsidR="00042591" w:rsidRPr="004E7A1A">
                              <w:rPr>
                                <w:rStyle w:val="lev"/>
                                <w:sz w:val="26"/>
                                <w:szCs w:val="26"/>
                                <w:u w:val="single"/>
                              </w:rPr>
                              <w:t>Dimanche</w:t>
                            </w:r>
                            <w:proofErr w:type="gramEnd"/>
                            <w:r w:rsidR="00042591" w:rsidRPr="004E7A1A">
                              <w:rPr>
                                <w:rStyle w:val="lev"/>
                                <w:sz w:val="26"/>
                                <w:szCs w:val="26"/>
                                <w:u w:val="single"/>
                              </w:rPr>
                              <w:t xml:space="preserve"> du Temps ordinaire</w:t>
                            </w:r>
                          </w:p>
                          <w:p w14:paraId="4EF15742" w14:textId="77777777" w:rsidR="00042DDB" w:rsidRPr="00042DDB" w:rsidRDefault="004E7A1A" w:rsidP="00717170">
                            <w:pPr>
                              <w:pStyle w:val="NormalWeb"/>
                              <w:numPr>
                                <w:ilvl w:val="0"/>
                                <w:numId w:val="34"/>
                              </w:numPr>
                              <w:spacing w:before="0" w:beforeAutospacing="0" w:after="0" w:afterAutospacing="0"/>
                              <w:jc w:val="both"/>
                              <w:rPr>
                                <w:rStyle w:val="lev"/>
                                <w:b w:val="0"/>
                                <w:bCs w:val="0"/>
                              </w:rPr>
                            </w:pPr>
                            <w:r w:rsidRPr="004E7A1A">
                              <w:rPr>
                                <w:rStyle w:val="lev"/>
                              </w:rPr>
                              <w:t xml:space="preserve">Samedi </w:t>
                            </w:r>
                            <w:r w:rsidR="0046255B">
                              <w:rPr>
                                <w:rStyle w:val="lev"/>
                              </w:rPr>
                              <w:t>5 septembre :</w:t>
                            </w:r>
                            <w:r w:rsidR="00E27020">
                              <w:rPr>
                                <w:rStyle w:val="lev"/>
                              </w:rPr>
                              <w:t xml:space="preserve"> </w:t>
                            </w:r>
                          </w:p>
                          <w:p w14:paraId="1028B4C2" w14:textId="77777777" w:rsidR="00081F6D" w:rsidRPr="00042DDB" w:rsidRDefault="00081F6D" w:rsidP="00081F6D">
                            <w:pPr>
                              <w:pStyle w:val="NormalWeb"/>
                              <w:numPr>
                                <w:ilvl w:val="0"/>
                                <w:numId w:val="34"/>
                              </w:numPr>
                              <w:spacing w:before="0" w:beforeAutospacing="0" w:after="0" w:afterAutospacing="0"/>
                              <w:jc w:val="both"/>
                              <w:rPr>
                                <w:rStyle w:val="lev"/>
                                <w:b w:val="0"/>
                                <w:bCs w:val="0"/>
                              </w:rPr>
                            </w:pPr>
                            <w:r>
                              <w:rPr>
                                <w:rStyle w:val="lev"/>
                              </w:rPr>
                              <w:t xml:space="preserve">15h00 BOULAY : </w:t>
                            </w:r>
                            <w:r w:rsidRPr="003B28A5">
                              <w:rPr>
                                <w:rStyle w:val="lev"/>
                                <w:b w:val="0"/>
                                <w:bCs w:val="0"/>
                              </w:rPr>
                              <w:t>M</w:t>
                            </w:r>
                            <w:r>
                              <w:rPr>
                                <w:rStyle w:val="lev"/>
                                <w:b w:val="0"/>
                                <w:bCs w:val="0"/>
                              </w:rPr>
                              <w:t>ariage Camille MARTZ et Bryan PETERMANN</w:t>
                            </w:r>
                          </w:p>
                          <w:p w14:paraId="5EA506B5" w14:textId="75399312" w:rsidR="00717170" w:rsidRDefault="004E7A1A" w:rsidP="00042DDB">
                            <w:pPr>
                              <w:pStyle w:val="NormalWeb"/>
                              <w:spacing w:before="0" w:beforeAutospacing="0" w:after="0" w:afterAutospacing="0"/>
                              <w:ind w:firstLine="360"/>
                              <w:jc w:val="both"/>
                              <w:rPr>
                                <w:rStyle w:val="lev"/>
                                <w:b w:val="0"/>
                                <w:bCs w:val="0"/>
                              </w:rPr>
                            </w:pPr>
                            <w:r>
                              <w:rPr>
                                <w:rStyle w:val="lev"/>
                              </w:rPr>
                              <w:t>1</w:t>
                            </w:r>
                            <w:r w:rsidR="006C0517">
                              <w:rPr>
                                <w:rStyle w:val="lev"/>
                              </w:rPr>
                              <w:t>9</w:t>
                            </w:r>
                            <w:r>
                              <w:rPr>
                                <w:rStyle w:val="lev"/>
                              </w:rPr>
                              <w:t xml:space="preserve">h00 </w:t>
                            </w:r>
                            <w:r w:rsidR="00067C49">
                              <w:rPr>
                                <w:rStyle w:val="lev"/>
                              </w:rPr>
                              <w:t>V</w:t>
                            </w:r>
                            <w:r w:rsidR="00E3732A">
                              <w:rPr>
                                <w:rStyle w:val="lev"/>
                              </w:rPr>
                              <w:t>OLMERANGE</w:t>
                            </w:r>
                            <w:r w:rsidR="005A7DC0">
                              <w:rPr>
                                <w:rStyle w:val="lev"/>
                              </w:rPr>
                              <w:t xml:space="preserve"> </w:t>
                            </w:r>
                            <w:r w:rsidR="00262548">
                              <w:rPr>
                                <w:rStyle w:val="lev"/>
                              </w:rPr>
                              <w:t>:</w:t>
                            </w:r>
                            <w:r w:rsidR="00C66F03">
                              <w:rPr>
                                <w:rStyle w:val="lev"/>
                              </w:rPr>
                              <w:t xml:space="preserve"> </w:t>
                            </w:r>
                            <w:r w:rsidR="00C2305B">
                              <w:rPr>
                                <w:rStyle w:val="lev"/>
                                <w:b w:val="0"/>
                                <w:bCs w:val="0"/>
                              </w:rPr>
                              <w:t>Roger LEZER.</w:t>
                            </w:r>
                          </w:p>
                          <w:p w14:paraId="67AA73C3" w14:textId="77777777" w:rsidR="00042DDB" w:rsidRPr="00042DDB" w:rsidRDefault="004E7A1A" w:rsidP="00717170">
                            <w:pPr>
                              <w:pStyle w:val="NormalWeb"/>
                              <w:numPr>
                                <w:ilvl w:val="0"/>
                                <w:numId w:val="34"/>
                              </w:numPr>
                              <w:spacing w:before="0" w:beforeAutospacing="0" w:after="0" w:afterAutospacing="0"/>
                              <w:jc w:val="both"/>
                              <w:rPr>
                                <w:rStyle w:val="lev"/>
                                <w:b w:val="0"/>
                                <w:bCs w:val="0"/>
                              </w:rPr>
                            </w:pPr>
                            <w:r>
                              <w:rPr>
                                <w:rStyle w:val="lev"/>
                              </w:rPr>
                              <w:t xml:space="preserve">Dimanche </w:t>
                            </w:r>
                            <w:r w:rsidR="0046255B">
                              <w:rPr>
                                <w:rStyle w:val="lev"/>
                              </w:rPr>
                              <w:t xml:space="preserve">6 septembre : </w:t>
                            </w:r>
                          </w:p>
                          <w:p w14:paraId="0FD8252D" w14:textId="5FAD97A5" w:rsidR="00C2305B" w:rsidRPr="006A005F" w:rsidRDefault="0046255B" w:rsidP="006A005F">
                            <w:pPr>
                              <w:pStyle w:val="NormalWeb"/>
                              <w:spacing w:before="0" w:beforeAutospacing="0" w:after="0" w:afterAutospacing="0"/>
                              <w:ind w:left="360"/>
                              <w:jc w:val="both"/>
                              <w:rPr>
                                <w:rStyle w:val="lev"/>
                                <w:b w:val="0"/>
                                <w:bCs w:val="0"/>
                              </w:rPr>
                            </w:pPr>
                            <w:r>
                              <w:rPr>
                                <w:rStyle w:val="lev"/>
                              </w:rPr>
                              <w:t>0</w:t>
                            </w:r>
                            <w:r w:rsidR="004E7A1A">
                              <w:rPr>
                                <w:rStyle w:val="lev"/>
                              </w:rPr>
                              <w:t>9h0</w:t>
                            </w:r>
                            <w:r w:rsidR="00E27020">
                              <w:rPr>
                                <w:rStyle w:val="lev"/>
                              </w:rPr>
                              <w:t>0</w:t>
                            </w:r>
                            <w:r>
                              <w:rPr>
                                <w:rStyle w:val="lev"/>
                              </w:rPr>
                              <w:t xml:space="preserve"> </w:t>
                            </w:r>
                            <w:r w:rsidR="00E3732A">
                              <w:rPr>
                                <w:rStyle w:val="lev"/>
                              </w:rPr>
                              <w:t>V</w:t>
                            </w:r>
                            <w:r w:rsidR="00081F6D">
                              <w:rPr>
                                <w:rStyle w:val="lev"/>
                              </w:rPr>
                              <w:t>A</w:t>
                            </w:r>
                            <w:r w:rsidR="00E3732A">
                              <w:rPr>
                                <w:rStyle w:val="lev"/>
                              </w:rPr>
                              <w:t>LMUNSTER</w:t>
                            </w:r>
                            <w:r w:rsidR="00717170">
                              <w:rPr>
                                <w:rStyle w:val="lev"/>
                              </w:rPr>
                              <w:t xml:space="preserve"> :</w:t>
                            </w:r>
                            <w:r w:rsidR="00262548">
                              <w:rPr>
                                <w:rStyle w:val="lev"/>
                              </w:rPr>
                              <w:t xml:space="preserve"> </w:t>
                            </w:r>
                            <w:r w:rsidR="006A005F" w:rsidRPr="006A005F">
                              <w:rPr>
                                <w:rStyle w:val="lev"/>
                                <w:b w:val="0"/>
                                <w:bCs w:val="0"/>
                              </w:rPr>
                              <w:t>Elisabeth DECOMPTE</w:t>
                            </w:r>
                            <w:r w:rsidR="006A005F">
                              <w:rPr>
                                <w:rStyle w:val="lev"/>
                                <w:b w:val="0"/>
                                <w:bCs w:val="0"/>
                              </w:rPr>
                              <w:t xml:space="preserve"> et famille WILZER Blanche.</w:t>
                            </w:r>
                          </w:p>
                          <w:p w14:paraId="753D383A" w14:textId="4B3B1D9A" w:rsidR="004E7A1A" w:rsidRDefault="004E7A1A" w:rsidP="006A005F">
                            <w:pPr>
                              <w:pStyle w:val="NormalWeb"/>
                              <w:spacing w:before="0" w:beforeAutospacing="0" w:after="0" w:afterAutospacing="0"/>
                              <w:ind w:left="360"/>
                              <w:jc w:val="both"/>
                              <w:rPr>
                                <w:rStyle w:val="lev"/>
                                <w:b w:val="0"/>
                                <w:bCs w:val="0"/>
                              </w:rPr>
                            </w:pPr>
                            <w:r>
                              <w:rPr>
                                <w:rStyle w:val="lev"/>
                              </w:rPr>
                              <w:t xml:space="preserve">10h30 </w:t>
                            </w:r>
                            <w:r w:rsidR="00E3732A">
                              <w:rPr>
                                <w:rStyle w:val="lev"/>
                              </w:rPr>
                              <w:t>BOULAY</w:t>
                            </w:r>
                            <w:r w:rsidR="00C66F03">
                              <w:rPr>
                                <w:rStyle w:val="lev"/>
                              </w:rPr>
                              <w:t xml:space="preserve"> </w:t>
                            </w:r>
                            <w:r>
                              <w:rPr>
                                <w:rStyle w:val="lev"/>
                              </w:rPr>
                              <w:t>:</w:t>
                            </w:r>
                            <w:r w:rsidR="00884549">
                              <w:rPr>
                                <w:rStyle w:val="lev"/>
                              </w:rPr>
                              <w:t xml:space="preserve"> </w:t>
                            </w:r>
                            <w:r w:rsidR="00C2305B">
                              <w:rPr>
                                <w:rStyle w:val="lev"/>
                                <w:b w:val="0"/>
                                <w:bCs w:val="0"/>
                              </w:rPr>
                              <w:t>Eugène MAGARD (20</w:t>
                            </w:r>
                            <w:r w:rsidR="00C2305B" w:rsidRPr="00C2305B">
                              <w:rPr>
                                <w:rStyle w:val="lev"/>
                                <w:b w:val="0"/>
                                <w:bCs w:val="0"/>
                                <w:vertAlign w:val="superscript"/>
                              </w:rPr>
                              <w:t>ème</w:t>
                            </w:r>
                            <w:r w:rsidR="00C2305B">
                              <w:rPr>
                                <w:rStyle w:val="lev"/>
                                <w:b w:val="0"/>
                                <w:bCs w:val="0"/>
                              </w:rPr>
                              <w:t>ann)</w:t>
                            </w:r>
                            <w:r w:rsidR="006A005F">
                              <w:rPr>
                                <w:rStyle w:val="lev"/>
                                <w:b w:val="0"/>
                                <w:bCs w:val="0"/>
                              </w:rPr>
                              <w:t xml:space="preserve"> et son épouse Marie et familles WEBER-MAGARD / Mary HAYNES et famille SCHAEFFER / Robert DELLES (4ans) et défunts familles DELLES et KOTTMANN Jean Marie / André RICHET (1an) / Emilie THIRY (1an) et défunts familles THIRY-RITZ.</w:t>
                            </w:r>
                          </w:p>
                          <w:p w14:paraId="2E9D87AF" w14:textId="3188475C" w:rsidR="00BB38A6" w:rsidRDefault="00BB38A6" w:rsidP="00C2305B">
                            <w:pPr>
                              <w:pStyle w:val="NormalWeb"/>
                              <w:spacing w:before="0" w:beforeAutospacing="0" w:after="0" w:afterAutospacing="0"/>
                              <w:ind w:firstLine="360"/>
                              <w:jc w:val="both"/>
                              <w:rPr>
                                <w:rStyle w:val="lev"/>
                                <w:b w:val="0"/>
                                <w:bCs w:val="0"/>
                                <w:i/>
                                <w:iCs/>
                              </w:rPr>
                            </w:pPr>
                            <w:r w:rsidRPr="00BB38A6">
                              <w:rPr>
                                <w:rStyle w:val="lev"/>
                              </w:rPr>
                              <w:t>10h30 BANNAY :</w:t>
                            </w:r>
                            <w:r w:rsidR="006A005F">
                              <w:rPr>
                                <w:rStyle w:val="lev"/>
                              </w:rPr>
                              <w:t xml:space="preserve"> </w:t>
                            </w:r>
                            <w:r w:rsidR="006A005F">
                              <w:rPr>
                                <w:rStyle w:val="lev"/>
                                <w:b w:val="0"/>
                                <w:bCs w:val="0"/>
                                <w:i/>
                                <w:iCs/>
                              </w:rPr>
                              <w:t>Nativité de la Ste Vierge</w:t>
                            </w:r>
                          </w:p>
                          <w:p w14:paraId="51897178" w14:textId="77777777" w:rsidR="00FF0515" w:rsidRDefault="00FF0515" w:rsidP="00C2305B">
                            <w:pPr>
                              <w:pStyle w:val="NormalWeb"/>
                              <w:spacing w:before="0" w:beforeAutospacing="0" w:after="0" w:afterAutospacing="0"/>
                              <w:ind w:firstLine="360"/>
                              <w:jc w:val="both"/>
                              <w:rPr>
                                <w:rStyle w:val="lev"/>
                                <w:b w:val="0"/>
                                <w:bCs w:val="0"/>
                                <w:i/>
                                <w:iCs/>
                              </w:rPr>
                            </w:pPr>
                          </w:p>
                          <w:p w14:paraId="31AA73F9" w14:textId="143890B5" w:rsidR="004E7A1A" w:rsidRDefault="00717170" w:rsidP="00CB432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Style w:val="lev"/>
                                <w:sz w:val="26"/>
                                <w:szCs w:val="26"/>
                                <w:u w:val="single"/>
                              </w:rPr>
                            </w:pPr>
                            <w:r>
                              <w:rPr>
                                <w:rStyle w:val="lev"/>
                                <w:sz w:val="26"/>
                                <w:szCs w:val="26"/>
                                <w:u w:val="single"/>
                              </w:rPr>
                              <w:t>24</w:t>
                            </w:r>
                            <w:r w:rsidR="004E7A1A" w:rsidRPr="004E7A1A">
                              <w:rPr>
                                <w:rStyle w:val="lev"/>
                                <w:sz w:val="26"/>
                                <w:szCs w:val="26"/>
                                <w:u w:val="single"/>
                                <w:vertAlign w:val="superscript"/>
                              </w:rPr>
                              <w:t>ème</w:t>
                            </w:r>
                            <w:r w:rsidR="004E7A1A" w:rsidRPr="004E7A1A">
                              <w:rPr>
                                <w:rStyle w:val="lev"/>
                                <w:sz w:val="26"/>
                                <w:szCs w:val="26"/>
                                <w:u w:val="single"/>
                              </w:rPr>
                              <w:t xml:space="preserve"> </w:t>
                            </w:r>
                            <w:proofErr w:type="gramStart"/>
                            <w:r w:rsidR="004E7A1A" w:rsidRPr="004E7A1A">
                              <w:rPr>
                                <w:rStyle w:val="lev"/>
                                <w:sz w:val="26"/>
                                <w:szCs w:val="26"/>
                                <w:u w:val="single"/>
                              </w:rPr>
                              <w:t>Dimanche</w:t>
                            </w:r>
                            <w:proofErr w:type="gramEnd"/>
                            <w:r w:rsidR="004E7A1A" w:rsidRPr="004E7A1A">
                              <w:rPr>
                                <w:rStyle w:val="lev"/>
                                <w:sz w:val="26"/>
                                <w:szCs w:val="26"/>
                                <w:u w:val="single"/>
                              </w:rPr>
                              <w:t xml:space="preserve"> du Temps ordinaire</w:t>
                            </w:r>
                          </w:p>
                          <w:p w14:paraId="4606BE22" w14:textId="77777777" w:rsidR="00042DDB" w:rsidRPr="00042DDB" w:rsidRDefault="004E7A1A" w:rsidP="00944859">
                            <w:pPr>
                              <w:pStyle w:val="NormalWeb"/>
                              <w:numPr>
                                <w:ilvl w:val="0"/>
                                <w:numId w:val="42"/>
                              </w:numPr>
                              <w:spacing w:before="0" w:beforeAutospacing="0" w:after="0" w:afterAutospacing="0"/>
                              <w:jc w:val="both"/>
                              <w:rPr>
                                <w:rStyle w:val="lev"/>
                                <w:sz w:val="26"/>
                                <w:szCs w:val="26"/>
                              </w:rPr>
                            </w:pPr>
                            <w:r w:rsidRPr="004E7A1A">
                              <w:rPr>
                                <w:rStyle w:val="lev"/>
                              </w:rPr>
                              <w:t>S</w:t>
                            </w:r>
                            <w:r>
                              <w:rPr>
                                <w:rStyle w:val="lev"/>
                              </w:rPr>
                              <w:t xml:space="preserve">amedi </w:t>
                            </w:r>
                            <w:r w:rsidR="00484ECE">
                              <w:rPr>
                                <w:rStyle w:val="lev"/>
                              </w:rPr>
                              <w:t>1</w:t>
                            </w:r>
                            <w:r w:rsidR="00717170">
                              <w:rPr>
                                <w:rStyle w:val="lev"/>
                              </w:rPr>
                              <w:t>2</w:t>
                            </w:r>
                            <w:r w:rsidR="00C66F03">
                              <w:rPr>
                                <w:rStyle w:val="lev"/>
                              </w:rPr>
                              <w:t xml:space="preserve"> </w:t>
                            </w:r>
                            <w:r w:rsidR="00717170">
                              <w:rPr>
                                <w:rStyle w:val="lev"/>
                              </w:rPr>
                              <w:t>septembre</w:t>
                            </w:r>
                            <w:r w:rsidR="00C2305B">
                              <w:rPr>
                                <w:rStyle w:val="lev"/>
                              </w:rPr>
                              <w:t> :</w:t>
                            </w:r>
                            <w:r>
                              <w:rPr>
                                <w:rStyle w:val="lev"/>
                              </w:rPr>
                              <w:t xml:space="preserve"> </w:t>
                            </w:r>
                          </w:p>
                          <w:p w14:paraId="17F122C6" w14:textId="1127FC4D" w:rsidR="00944859" w:rsidRDefault="004E7A1A" w:rsidP="00042DDB">
                            <w:pPr>
                              <w:pStyle w:val="NormalWeb"/>
                              <w:spacing w:before="0" w:beforeAutospacing="0" w:after="0" w:afterAutospacing="0"/>
                              <w:ind w:firstLine="360"/>
                              <w:jc w:val="both"/>
                              <w:rPr>
                                <w:rStyle w:val="lev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Style w:val="lev"/>
                              </w:rPr>
                              <w:t>1</w:t>
                            </w:r>
                            <w:r w:rsidR="00EF4415">
                              <w:rPr>
                                <w:rStyle w:val="lev"/>
                              </w:rPr>
                              <w:t>9</w:t>
                            </w:r>
                            <w:r>
                              <w:rPr>
                                <w:rStyle w:val="lev"/>
                              </w:rPr>
                              <w:t>h00</w:t>
                            </w:r>
                            <w:r w:rsidR="00BB38A6">
                              <w:rPr>
                                <w:rStyle w:val="lev"/>
                              </w:rPr>
                              <w:t xml:space="preserve"> CONDE-NORTHEN </w:t>
                            </w:r>
                            <w:r w:rsidR="00D34152">
                              <w:rPr>
                                <w:rStyle w:val="lev"/>
                              </w:rPr>
                              <w:t>:</w:t>
                            </w:r>
                            <w:r w:rsidR="00884549">
                              <w:rPr>
                                <w:rStyle w:val="lev"/>
                              </w:rPr>
                              <w:t xml:space="preserve"> </w:t>
                            </w:r>
                          </w:p>
                          <w:p w14:paraId="542729AD" w14:textId="77777777" w:rsidR="00042DDB" w:rsidRPr="00042DDB" w:rsidRDefault="004E7A1A" w:rsidP="00717170">
                            <w:pPr>
                              <w:pStyle w:val="NormalWeb"/>
                              <w:numPr>
                                <w:ilvl w:val="0"/>
                                <w:numId w:val="42"/>
                              </w:numPr>
                              <w:spacing w:before="0" w:beforeAutospacing="0" w:after="0" w:afterAutospacing="0"/>
                              <w:rPr>
                                <w:rStyle w:val="lev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Style w:val="lev"/>
                              </w:rPr>
                              <w:t xml:space="preserve">Dimanche </w:t>
                            </w:r>
                            <w:r w:rsidR="00484ECE">
                              <w:rPr>
                                <w:rStyle w:val="lev"/>
                              </w:rPr>
                              <w:t>1</w:t>
                            </w:r>
                            <w:r w:rsidR="00717170">
                              <w:rPr>
                                <w:rStyle w:val="lev"/>
                              </w:rPr>
                              <w:t>3</w:t>
                            </w:r>
                            <w:r w:rsidR="00CF6058">
                              <w:rPr>
                                <w:rStyle w:val="lev"/>
                              </w:rPr>
                              <w:t xml:space="preserve"> </w:t>
                            </w:r>
                            <w:r w:rsidR="00717170">
                              <w:rPr>
                                <w:rStyle w:val="lev"/>
                              </w:rPr>
                              <w:t>septembre</w:t>
                            </w:r>
                            <w:r w:rsidR="00C2305B">
                              <w:rPr>
                                <w:rStyle w:val="lev"/>
                              </w:rPr>
                              <w:t> :</w:t>
                            </w:r>
                            <w:r>
                              <w:rPr>
                                <w:rStyle w:val="lev"/>
                              </w:rPr>
                              <w:t xml:space="preserve"> </w:t>
                            </w:r>
                          </w:p>
                          <w:p w14:paraId="3B2948C6" w14:textId="77777777" w:rsidR="00081F6D" w:rsidRPr="00B436A1" w:rsidRDefault="00717170" w:rsidP="00081F6D">
                            <w:pPr>
                              <w:pStyle w:val="NormalWeb"/>
                              <w:spacing w:before="0" w:beforeAutospacing="0" w:after="0" w:afterAutospacing="0"/>
                              <w:ind w:left="360"/>
                              <w:rPr>
                                <w:rStyle w:val="lev"/>
                                <w:b w:val="0"/>
                                <w:bCs w:val="0"/>
                              </w:rPr>
                            </w:pPr>
                            <w:r>
                              <w:rPr>
                                <w:rStyle w:val="lev"/>
                              </w:rPr>
                              <w:t>0</w:t>
                            </w:r>
                            <w:r w:rsidR="004E7A1A">
                              <w:rPr>
                                <w:rStyle w:val="lev"/>
                              </w:rPr>
                              <w:t>9h00</w:t>
                            </w:r>
                            <w:r w:rsidR="00EF4415">
                              <w:rPr>
                                <w:rStyle w:val="lev"/>
                              </w:rPr>
                              <w:t xml:space="preserve"> </w:t>
                            </w:r>
                            <w:r w:rsidR="00BB38A6">
                              <w:rPr>
                                <w:rStyle w:val="lev"/>
                              </w:rPr>
                              <w:t xml:space="preserve">TETERCHEN </w:t>
                            </w:r>
                            <w:r>
                              <w:rPr>
                                <w:rStyle w:val="lev"/>
                              </w:rPr>
                              <w:t>:</w:t>
                            </w:r>
                            <w:r w:rsidR="00294992">
                              <w:rPr>
                                <w:rStyle w:val="lev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6A005F" w:rsidRPr="00B436A1">
                              <w:rPr>
                                <w:rStyle w:val="lev"/>
                                <w:b w:val="0"/>
                                <w:bCs w:val="0"/>
                              </w:rPr>
                              <w:t xml:space="preserve">Georges et Georgette SCHOUMACHER, Bernadette et Jean FETICK / </w:t>
                            </w:r>
                            <w:r w:rsidR="009C12EE" w:rsidRPr="00B436A1">
                              <w:rPr>
                                <w:rStyle w:val="lev"/>
                                <w:b w:val="0"/>
                                <w:bCs w:val="0"/>
                              </w:rPr>
                              <w:t>Familles ALTMAYER-CRAUSER / Eugène WALLIAN / Erminia et François TROMBINI et défunts de la famille</w:t>
                            </w:r>
                            <w:r w:rsidR="00081F6D" w:rsidRPr="00B436A1">
                              <w:rPr>
                                <w:rStyle w:val="lev"/>
                                <w:b w:val="0"/>
                                <w:bCs w:val="0"/>
                              </w:rPr>
                              <w:t xml:space="preserve"> / FOUST Armand, Jeanne et Rémy et leurs parents, Ferdinand MOLTER.</w:t>
                            </w:r>
                          </w:p>
                          <w:p w14:paraId="1E903C3D" w14:textId="5183E3B3" w:rsidR="00081F6D" w:rsidRPr="006A005F" w:rsidRDefault="00462689" w:rsidP="00081F6D">
                            <w:pPr>
                              <w:pStyle w:val="NormalWeb"/>
                              <w:spacing w:before="0" w:beforeAutospacing="0" w:after="0" w:afterAutospacing="0"/>
                              <w:ind w:left="360"/>
                              <w:rPr>
                                <w:rStyle w:val="lev"/>
                                <w:b w:val="0"/>
                                <w:bCs w:val="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Style w:val="lev"/>
                              </w:rPr>
                              <w:t>10h30 B</w:t>
                            </w:r>
                            <w:r w:rsidR="00CF6058">
                              <w:rPr>
                                <w:rStyle w:val="lev"/>
                              </w:rPr>
                              <w:t xml:space="preserve">OULAY </w:t>
                            </w:r>
                            <w:r>
                              <w:rPr>
                                <w:rStyle w:val="lev"/>
                              </w:rPr>
                              <w:t>:</w:t>
                            </w:r>
                            <w:r w:rsidR="009C12EE">
                              <w:rPr>
                                <w:rStyle w:val="lev"/>
                              </w:rPr>
                              <w:t xml:space="preserve"> </w:t>
                            </w:r>
                            <w:r w:rsidR="009C12EE">
                              <w:rPr>
                                <w:rStyle w:val="lev"/>
                                <w:b w:val="0"/>
                                <w:bCs w:val="0"/>
                              </w:rPr>
                              <w:t>Marie Louise BECKERICH (3ans), son époux Joseph, ses sœurs Juliette et Simone et son frère Roger / Famille KARCHE Victor, Juliette, Michel et Martine / Albert KRAUSER (6ans) / LEVRAUT Marie Christine (1an) et familles CRAUSER-KANNENGIESSER</w:t>
                            </w:r>
                            <w:r w:rsidR="00081F6D">
                              <w:rPr>
                                <w:rStyle w:val="lev"/>
                                <w:b w:val="0"/>
                                <w:bCs w:val="0"/>
                                <w:sz w:val="26"/>
                                <w:szCs w:val="26"/>
                              </w:rPr>
                              <w:t>.</w:t>
                            </w:r>
                          </w:p>
                          <w:p w14:paraId="2117B1BC" w14:textId="1E63A2E4" w:rsidR="00462689" w:rsidRDefault="00462689" w:rsidP="009C12EE">
                            <w:pPr>
                              <w:pStyle w:val="NormalWeb"/>
                              <w:spacing w:before="0" w:beforeAutospacing="0" w:after="0" w:afterAutospacing="0"/>
                              <w:ind w:left="360"/>
                              <w:rPr>
                                <w:rStyle w:val="lev"/>
                                <w:b w:val="0"/>
                                <w:bCs w:val="0"/>
                              </w:rPr>
                            </w:pPr>
                          </w:p>
                          <w:p w14:paraId="4A5AF926" w14:textId="77777777" w:rsidR="00081F6D" w:rsidRPr="009C12EE" w:rsidRDefault="00081F6D" w:rsidP="009C12EE">
                            <w:pPr>
                              <w:pStyle w:val="NormalWeb"/>
                              <w:spacing w:before="0" w:beforeAutospacing="0" w:after="0" w:afterAutospacing="0"/>
                              <w:ind w:left="360"/>
                              <w:rPr>
                                <w:rStyle w:val="lev"/>
                                <w:b w:val="0"/>
                                <w:bCs w:val="0"/>
                                <w:sz w:val="26"/>
                                <w:szCs w:val="26"/>
                              </w:rPr>
                            </w:pPr>
                          </w:p>
                          <w:p w14:paraId="198F9E9F" w14:textId="77777777" w:rsidR="00C2305B" w:rsidRDefault="00C2305B" w:rsidP="00C2305B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Style w:val="lev"/>
                                <w:b w:val="0"/>
                                <w:bCs w:val="0"/>
                              </w:rPr>
                            </w:pPr>
                          </w:p>
                          <w:p w14:paraId="7422C7B6" w14:textId="2D159E46" w:rsidR="004E7A1A" w:rsidRPr="004E7A1A" w:rsidRDefault="004E7A1A" w:rsidP="00CB432C">
                            <w:pPr>
                              <w:pStyle w:val="NormalWeb"/>
                              <w:spacing w:before="0" w:beforeAutospacing="0" w:after="0" w:afterAutospacing="0"/>
                              <w:jc w:val="both"/>
                              <w:rPr>
                                <w:rStyle w:val="lev"/>
                              </w:rPr>
                            </w:pPr>
                          </w:p>
                          <w:p w14:paraId="7B6B5734" w14:textId="77777777" w:rsidR="006B4BF0" w:rsidRDefault="006B4BF0" w:rsidP="00CB432C">
                            <w:pPr>
                              <w:pStyle w:val="NormalWeb"/>
                              <w:spacing w:before="0" w:beforeAutospacing="0" w:after="0" w:afterAutospacing="0"/>
                              <w:jc w:val="both"/>
                              <w:rPr>
                                <w:rStyle w:val="lev"/>
                              </w:rPr>
                            </w:pPr>
                          </w:p>
                          <w:p w14:paraId="0160A930" w14:textId="77777777" w:rsidR="006B4BF0" w:rsidRDefault="006B4BF0" w:rsidP="00CB432C">
                            <w:pPr>
                              <w:pStyle w:val="NormalWeb"/>
                              <w:spacing w:before="0" w:beforeAutospacing="0" w:after="0" w:afterAutospacing="0"/>
                              <w:jc w:val="both"/>
                              <w:rPr>
                                <w:rStyle w:val="lev"/>
                              </w:rPr>
                            </w:pPr>
                          </w:p>
                          <w:p w14:paraId="666EFD13" w14:textId="1ED836A6" w:rsidR="00EB73A0" w:rsidRPr="00F30F36" w:rsidRDefault="00EB73A0" w:rsidP="00CB432C">
                            <w:pPr>
                              <w:pStyle w:val="NormalWeb"/>
                              <w:spacing w:before="0" w:beforeAutospacing="0" w:after="0" w:afterAutospacing="0"/>
                              <w:jc w:val="both"/>
                              <w:rPr>
                                <w:rStyle w:val="lev"/>
                              </w:rPr>
                            </w:pPr>
                          </w:p>
                          <w:p w14:paraId="7437B883" w14:textId="77777777" w:rsidR="00F021CD" w:rsidRDefault="00F021CD" w:rsidP="00474523">
                            <w:pPr>
                              <w:pStyle w:val="NormalWeb"/>
                              <w:spacing w:before="0" w:beforeAutospacing="0" w:after="0" w:afterAutospacing="0"/>
                              <w:ind w:left="360"/>
                              <w:rPr>
                                <w:rStyle w:val="lev"/>
                                <w:b w:val="0"/>
                                <w:bCs w:val="0"/>
                              </w:rPr>
                            </w:pPr>
                          </w:p>
                          <w:p w14:paraId="0518418E" w14:textId="77777777" w:rsidR="00DC66BA" w:rsidRDefault="00DC66BA" w:rsidP="00C26108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Style w:val="lev"/>
                                <w:b w:val="0"/>
                                <w:bCs w:val="0"/>
                              </w:rPr>
                            </w:pPr>
                          </w:p>
                          <w:p w14:paraId="413D3681" w14:textId="77777777" w:rsidR="00C26108" w:rsidRDefault="00C26108" w:rsidP="009D6660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Style w:val="lev"/>
                                <w:b w:val="0"/>
                                <w:bCs w:val="0"/>
                              </w:rPr>
                            </w:pPr>
                          </w:p>
                          <w:p w14:paraId="7CF8228E" w14:textId="77777777" w:rsidR="004C3B9A" w:rsidRPr="00142EDF" w:rsidRDefault="004C3B9A" w:rsidP="001E3501">
                            <w:pPr>
                              <w:pStyle w:val="NormalWeb"/>
                              <w:jc w:val="center"/>
                              <w:rPr>
                                <w:rStyle w:val="lev"/>
                                <w:b w:val="0"/>
                                <w:bCs w:val="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BA1CE4" id="_x0000_t202" coordsize="21600,21600" o:spt="202" path="m,l,21600r21600,l21600,xe">
                <v:stroke joinstyle="miter"/>
                <v:path gradientshapeok="t" o:connecttype="rect"/>
              </v:shapetype>
              <v:shape id="_x0000_s1031" type="#_x0000_t202" style="position:absolute;margin-left:9.25pt;margin-top:-37.8pt;width:378.55pt;height:568.5pt;z-index:251651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" fillcolor="window" stroked="f" strokeweight=".25pt">
                <v:textbox>
                  <w:txbxContent>
                    <w:p w14:paraId="12BA7DF5" w14:textId="6C2E3A79" w:rsidR="00CB699B" w:rsidRPr="001C09BF" w:rsidRDefault="00CB699B" w:rsidP="00CB432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6"/>
                          <w:szCs w:val="26"/>
                          <w:u w:val="single"/>
                        </w:rPr>
                      </w:pPr>
                      <w:r w:rsidRPr="001C09BF">
                        <w:rPr>
                          <w:rFonts w:ascii="Times New Roman" w:hAnsi="Times New Roman" w:cs="Times New Roman"/>
                          <w:b/>
                          <w:bCs/>
                          <w:sz w:val="26"/>
                          <w:szCs w:val="26"/>
                          <w:u w:val="single"/>
                        </w:rPr>
                        <w:t>Messes en semaine</w:t>
                      </w:r>
                    </w:p>
                    <w:p w14:paraId="448AC990" w14:textId="47966B05" w:rsidR="00E93EF4" w:rsidRPr="00081F6D" w:rsidRDefault="00081F6D" w:rsidP="00081F6D">
                      <w:pPr>
                        <w:pStyle w:val="Sansinterligne"/>
                        <w:ind w:left="360"/>
                        <w:jc w:val="both"/>
                        <w:rPr>
                          <w:rFonts w:ascii="Times New Roman" w:hAnsi="Times New Roman" w:cs="Times New Roman"/>
                          <w:b/>
                          <w:bCs/>
                          <w:sz w:val="16"/>
                          <w:szCs w:val="16"/>
                          <w:shd w:val="clear" w:color="auto" w:fill="FFFFFF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shd w:val="clear" w:color="auto" w:fill="FFFFFF"/>
                        </w:rPr>
                        <w:t xml:space="preserve"> </w:t>
                      </w:r>
                    </w:p>
                    <w:p w14:paraId="78CFF8F6" w14:textId="77777777" w:rsidR="00081F6D" w:rsidRPr="00661BF4" w:rsidRDefault="00081F6D" w:rsidP="00081F6D">
                      <w:pPr>
                        <w:pStyle w:val="Sansinterligne"/>
                        <w:numPr>
                          <w:ilvl w:val="0"/>
                          <w:numId w:val="48"/>
                        </w:numPr>
                        <w:jc w:val="both"/>
                        <w:rPr>
                          <w:rFonts w:ascii="Times New Roman" w:hAnsi="Times New Roman" w:cs="Times New Roman"/>
                          <w:b/>
                          <w:bCs/>
                          <w:sz w:val="16"/>
                          <w:szCs w:val="16"/>
                          <w:shd w:val="clear" w:color="auto" w:fill="FFFFFF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:shd w:val="clear" w:color="auto" w:fill="FFFFFF"/>
                        </w:rPr>
                        <w:t xml:space="preserve">BOULAY : </w:t>
                      </w:r>
                      <w:r w:rsidRPr="00661BF4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:shd w:val="clear" w:color="auto" w:fill="FFFFFF"/>
                        </w:rPr>
                        <w:t>Mardi 09h00 :</w:t>
                      </w:r>
                      <w:r w:rsidRPr="00661BF4">
                        <w:rPr>
                          <w:rFonts w:ascii="Times New Roman" w:hAnsi="Times New Roman" w:cs="Times New Roman"/>
                          <w:sz w:val="24"/>
                          <w:szCs w:val="24"/>
                          <w:shd w:val="clear" w:color="auto" w:fill="FFFFFF"/>
                        </w:rPr>
                        <w:t xml:space="preserve"> Oratoire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shd w:val="clear" w:color="auto" w:fill="FFFFFF"/>
                        </w:rPr>
                        <w:t>, Messe suivie d’adoration.</w:t>
                      </w:r>
                      <w:r w:rsidRPr="00661BF4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:shd w:val="clear" w:color="auto" w:fill="FFFFFF"/>
                        </w:rPr>
                        <w:t xml:space="preserve"> </w:t>
                      </w:r>
                    </w:p>
                    <w:p w14:paraId="5D8EF305" w14:textId="77777777" w:rsidR="00081F6D" w:rsidRDefault="00081F6D" w:rsidP="00081F6D">
                      <w:pPr>
                        <w:pStyle w:val="Sansinterligne"/>
                        <w:ind w:left="360"/>
                        <w:jc w:val="both"/>
                        <w:rPr>
                          <w:rFonts w:ascii="Times New Roman" w:hAnsi="Times New Roman" w:cs="Times New Roman"/>
                          <w:b/>
                          <w:bCs/>
                          <w:sz w:val="16"/>
                          <w:szCs w:val="16"/>
                          <w:shd w:val="clear" w:color="auto" w:fill="FFFFFF"/>
                        </w:rPr>
                      </w:pPr>
                      <w:r w:rsidRPr="00661BF4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:shd w:val="clear" w:color="auto" w:fill="FFFFFF"/>
                        </w:rPr>
                        <w:t>14h00 :</w:t>
                      </w:r>
                      <w:r w:rsidRPr="00661BF4">
                        <w:rPr>
                          <w:rFonts w:ascii="Times New Roman" w:hAnsi="Times New Roman" w:cs="Times New Roman"/>
                          <w:sz w:val="24"/>
                          <w:szCs w:val="24"/>
                          <w:shd w:val="clear" w:color="auto" w:fill="FFFFFF"/>
                        </w:rPr>
                        <w:t xml:space="preserve"> Maison de retraite Les Lilas Blancs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shd w:val="clear" w:color="auto" w:fill="FFFFFF"/>
                        </w:rPr>
                        <w:t>.</w:t>
                      </w:r>
                    </w:p>
                    <w:p w14:paraId="500DF82F" w14:textId="77777777" w:rsidR="00081F6D" w:rsidRPr="00605E8D" w:rsidRDefault="00081F6D" w:rsidP="00081F6D">
                      <w:pPr>
                        <w:pStyle w:val="Sansinterligne"/>
                        <w:ind w:left="360"/>
                        <w:jc w:val="both"/>
                        <w:rPr>
                          <w:rStyle w:val="lev"/>
                          <w:rFonts w:ascii="Times New Roman" w:hAnsi="Times New Roman" w:cs="Times New Roman"/>
                          <w:sz w:val="16"/>
                          <w:szCs w:val="16"/>
                          <w:shd w:val="clear" w:color="auto" w:fill="FFFFFF"/>
                        </w:rPr>
                      </w:pPr>
                      <w:r w:rsidRPr="00605E8D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:shd w:val="clear" w:color="auto" w:fill="FFFFFF"/>
                        </w:rPr>
                        <w:t>Vendredi 10h30 et 11h00 :</w:t>
                      </w:r>
                      <w:r w:rsidRPr="00605E8D">
                        <w:rPr>
                          <w:rFonts w:ascii="Times New Roman" w:hAnsi="Times New Roman" w:cs="Times New Roman"/>
                          <w:sz w:val="24"/>
                          <w:szCs w:val="24"/>
                          <w:shd w:val="clear" w:color="auto" w:fill="FFFFFF"/>
                        </w:rPr>
                        <w:t xml:space="preserve"> Maison de retraite Villa Beau Soleil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shd w:val="clear" w:color="auto" w:fill="FFFFFF"/>
                        </w:rPr>
                        <w:t>.</w:t>
                      </w:r>
                    </w:p>
                    <w:p w14:paraId="42F6F618" w14:textId="77777777" w:rsidR="00081F6D" w:rsidRPr="00E444D7" w:rsidRDefault="00081F6D" w:rsidP="00081F6D">
                      <w:pPr>
                        <w:pStyle w:val="NormalWeb"/>
                        <w:spacing w:before="0" w:beforeAutospacing="0" w:after="0" w:afterAutospacing="0"/>
                        <w:ind w:left="324"/>
                        <w:jc w:val="both"/>
                        <w:rPr>
                          <w:rStyle w:val="lev"/>
                          <w:b w:val="0"/>
                          <w:bCs w:val="0"/>
                          <w:sz w:val="20"/>
                          <w:szCs w:val="20"/>
                          <w:u w:val="single"/>
                        </w:rPr>
                      </w:pPr>
                      <w:r w:rsidRPr="00E444D7">
                        <w:rPr>
                          <w:rStyle w:val="lev"/>
                          <w:u w:val="single"/>
                        </w:rPr>
                        <w:t>Jusqu’à la fin du mois de septembre :</w:t>
                      </w:r>
                    </w:p>
                    <w:p w14:paraId="174BDA73" w14:textId="77777777" w:rsidR="00081F6D" w:rsidRPr="00D2238E" w:rsidRDefault="00081F6D" w:rsidP="00081F6D">
                      <w:pPr>
                        <w:pStyle w:val="NormalWeb"/>
                        <w:spacing w:before="0" w:beforeAutospacing="0" w:after="0" w:afterAutospacing="0"/>
                        <w:ind w:left="324"/>
                        <w:jc w:val="both"/>
                        <w:rPr>
                          <w:rStyle w:val="lev"/>
                        </w:rPr>
                      </w:pPr>
                      <w:r w:rsidRPr="00E93EF4">
                        <w:rPr>
                          <w:rStyle w:val="lev"/>
                        </w:rPr>
                        <w:t>Mercredi</w:t>
                      </w:r>
                      <w:r>
                        <w:rPr>
                          <w:rStyle w:val="lev"/>
                        </w:rPr>
                        <w:t xml:space="preserve">s à 18h00, </w:t>
                      </w:r>
                      <w:r w:rsidRPr="00D2238E">
                        <w:rPr>
                          <w:rStyle w:val="lev"/>
                          <w:b w:val="0"/>
                          <w:bCs w:val="0"/>
                        </w:rPr>
                        <w:t xml:space="preserve">Messe </w:t>
                      </w:r>
                      <w:r w:rsidRPr="00E93EF4">
                        <w:rPr>
                          <w:rStyle w:val="lev"/>
                          <w:b w:val="0"/>
                          <w:bCs w:val="0"/>
                        </w:rPr>
                        <w:t>à</w:t>
                      </w:r>
                      <w:r>
                        <w:rPr>
                          <w:rStyle w:val="lev"/>
                          <w:b w:val="0"/>
                          <w:bCs w:val="0"/>
                        </w:rPr>
                        <w:t xml:space="preserve"> </w:t>
                      </w:r>
                      <w:r w:rsidRPr="00E93EF4">
                        <w:rPr>
                          <w:rStyle w:val="lev"/>
                          <w:b w:val="0"/>
                          <w:bCs w:val="0"/>
                        </w:rPr>
                        <w:t xml:space="preserve">la </w:t>
                      </w:r>
                      <w:r>
                        <w:rPr>
                          <w:rStyle w:val="lev"/>
                          <w:b w:val="0"/>
                          <w:bCs w:val="0"/>
                        </w:rPr>
                        <w:t>c</w:t>
                      </w:r>
                      <w:r w:rsidRPr="00E93EF4">
                        <w:rPr>
                          <w:rStyle w:val="lev"/>
                          <w:b w:val="0"/>
                          <w:bCs w:val="0"/>
                        </w:rPr>
                        <w:t>hapelle N-D La Salette</w:t>
                      </w:r>
                      <w:r>
                        <w:rPr>
                          <w:rStyle w:val="lev"/>
                          <w:b w:val="0"/>
                          <w:bCs w:val="0"/>
                        </w:rPr>
                        <w:t xml:space="preserve">, </w:t>
                      </w:r>
                      <w:r w:rsidRPr="00D2238E">
                        <w:rPr>
                          <w:rStyle w:val="lev"/>
                          <w:u w:val="single"/>
                        </w:rPr>
                        <w:t>sauf</w:t>
                      </w:r>
                      <w:r>
                        <w:rPr>
                          <w:rStyle w:val="lev"/>
                          <w:b w:val="0"/>
                          <w:bCs w:val="0"/>
                        </w:rPr>
                        <w:t xml:space="preserve"> les 2 et 9 septembre.</w:t>
                      </w:r>
                    </w:p>
                    <w:p w14:paraId="332D5CBF" w14:textId="54083E8D" w:rsidR="00081F6D" w:rsidRPr="00081F6D" w:rsidRDefault="00081F6D" w:rsidP="00081F6D">
                      <w:pPr>
                        <w:pStyle w:val="Sansinterligne"/>
                        <w:numPr>
                          <w:ilvl w:val="0"/>
                          <w:numId w:val="48"/>
                        </w:numPr>
                        <w:jc w:val="both"/>
                        <w:rPr>
                          <w:rStyle w:val="lev"/>
                          <w:rFonts w:ascii="Times New Roman" w:hAnsi="Times New Roman" w:cs="Times New Roman"/>
                          <w:sz w:val="24"/>
                          <w:szCs w:val="24"/>
                          <w:shd w:val="clear" w:color="auto" w:fill="FFFFFF"/>
                        </w:rPr>
                      </w:pPr>
                      <w:r w:rsidRPr="00081F6D">
                        <w:rPr>
                          <w:rStyle w:val="lev"/>
                          <w:rFonts w:ascii="Times New Roman" w:hAnsi="Times New Roman" w:cs="Times New Roman"/>
                          <w:sz w:val="24"/>
                          <w:szCs w:val="24"/>
                        </w:rPr>
                        <w:t>Jeudis à 18h00,</w:t>
                      </w:r>
                      <w:r w:rsidRPr="00081F6D">
                        <w:rPr>
                          <w:rStyle w:val="WW8Num1z0"/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Pr="00081F6D">
                        <w:rPr>
                          <w:rStyle w:val="lev"/>
                          <w:rFonts w:ascii="Times New Roman" w:hAnsi="Times New Roman" w:cs="Times New Roman"/>
                          <w:b w:val="0"/>
                          <w:bCs w:val="0"/>
                          <w:sz w:val="24"/>
                          <w:szCs w:val="24"/>
                        </w:rPr>
                        <w:t>Messe à la</w:t>
                      </w:r>
                      <w:r w:rsidRPr="00081F6D">
                        <w:rPr>
                          <w:rStyle w:val="lev"/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Pr="00081F6D">
                        <w:rPr>
                          <w:rStyle w:val="lev"/>
                          <w:rFonts w:ascii="Times New Roman" w:hAnsi="Times New Roman" w:cs="Times New Roman"/>
                          <w:b w:val="0"/>
                          <w:bCs w:val="0"/>
                          <w:sz w:val="24"/>
                          <w:szCs w:val="24"/>
                        </w:rPr>
                        <w:t xml:space="preserve">chapelle Sainte Croix, </w:t>
                      </w:r>
                      <w:r w:rsidRPr="00081F6D">
                        <w:rPr>
                          <w:rStyle w:val="lev"/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sauf</w:t>
                      </w:r>
                      <w:r w:rsidRPr="00081F6D">
                        <w:rPr>
                          <w:rStyle w:val="lev"/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Pr="00081F6D">
                        <w:rPr>
                          <w:rStyle w:val="lev"/>
                          <w:rFonts w:ascii="Times New Roman" w:hAnsi="Times New Roman" w:cs="Times New Roman"/>
                          <w:b w:val="0"/>
                          <w:bCs w:val="0"/>
                          <w:sz w:val="24"/>
                          <w:szCs w:val="24"/>
                        </w:rPr>
                        <w:t>les 3, 10, et 17 septembre</w:t>
                      </w:r>
                    </w:p>
                    <w:p w14:paraId="30DF3249" w14:textId="0EAE01E1" w:rsidR="0069012D" w:rsidRPr="00944859" w:rsidRDefault="00E93EF4" w:rsidP="00CB432C">
                      <w:pPr>
                        <w:pStyle w:val="NormalWeb"/>
                        <w:spacing w:before="0" w:beforeAutospacing="0" w:after="0" w:afterAutospacing="0"/>
                        <w:jc w:val="both"/>
                        <w:rPr>
                          <w:rStyle w:val="lev"/>
                          <w:b w:val="0"/>
                          <w:bCs w:val="0"/>
                          <w:sz w:val="16"/>
                          <w:szCs w:val="16"/>
                        </w:rPr>
                      </w:pPr>
                      <w:r>
                        <w:rPr>
                          <w:rStyle w:val="lev"/>
                          <w:b w:val="0"/>
                          <w:bCs w:val="0"/>
                          <w:sz w:val="20"/>
                          <w:szCs w:val="20"/>
                        </w:rPr>
                        <w:t xml:space="preserve">     </w:t>
                      </w:r>
                    </w:p>
                    <w:p w14:paraId="0F021321" w14:textId="75DE7606" w:rsidR="00042591" w:rsidRDefault="00717170" w:rsidP="00CB432C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Style w:val="lev"/>
                          <w:sz w:val="26"/>
                          <w:szCs w:val="26"/>
                          <w:u w:val="single"/>
                        </w:rPr>
                      </w:pPr>
                      <w:r>
                        <w:rPr>
                          <w:rStyle w:val="lev"/>
                          <w:sz w:val="26"/>
                          <w:szCs w:val="26"/>
                          <w:u w:val="single"/>
                        </w:rPr>
                        <w:t>23</w:t>
                      </w:r>
                      <w:r w:rsidR="00042591" w:rsidRPr="004E7A1A">
                        <w:rPr>
                          <w:rStyle w:val="lev"/>
                          <w:sz w:val="26"/>
                          <w:szCs w:val="26"/>
                          <w:u w:val="single"/>
                          <w:vertAlign w:val="superscript"/>
                        </w:rPr>
                        <w:t>ème</w:t>
                      </w:r>
                      <w:r w:rsidR="00042591" w:rsidRPr="004E7A1A">
                        <w:rPr>
                          <w:rStyle w:val="lev"/>
                          <w:sz w:val="26"/>
                          <w:szCs w:val="26"/>
                          <w:u w:val="single"/>
                        </w:rPr>
                        <w:t xml:space="preserve"> </w:t>
                      </w:r>
                      <w:proofErr w:type="gramStart"/>
                      <w:r w:rsidR="00042591" w:rsidRPr="004E7A1A">
                        <w:rPr>
                          <w:rStyle w:val="lev"/>
                          <w:sz w:val="26"/>
                          <w:szCs w:val="26"/>
                          <w:u w:val="single"/>
                        </w:rPr>
                        <w:t>Dimanche</w:t>
                      </w:r>
                      <w:proofErr w:type="gramEnd"/>
                      <w:r w:rsidR="00042591" w:rsidRPr="004E7A1A">
                        <w:rPr>
                          <w:rStyle w:val="lev"/>
                          <w:sz w:val="26"/>
                          <w:szCs w:val="26"/>
                          <w:u w:val="single"/>
                        </w:rPr>
                        <w:t xml:space="preserve"> du Temps ordinaire</w:t>
                      </w:r>
                    </w:p>
                    <w:p w14:paraId="4EF15742" w14:textId="77777777" w:rsidR="00042DDB" w:rsidRPr="00042DDB" w:rsidRDefault="004E7A1A" w:rsidP="00717170">
                      <w:pPr>
                        <w:pStyle w:val="NormalWeb"/>
                        <w:numPr>
                          <w:ilvl w:val="0"/>
                          <w:numId w:val="34"/>
                        </w:numPr>
                        <w:spacing w:before="0" w:beforeAutospacing="0" w:after="0" w:afterAutospacing="0"/>
                        <w:jc w:val="both"/>
                        <w:rPr>
                          <w:rStyle w:val="lev"/>
                          <w:b w:val="0"/>
                          <w:bCs w:val="0"/>
                        </w:rPr>
                      </w:pPr>
                      <w:r w:rsidRPr="004E7A1A">
                        <w:rPr>
                          <w:rStyle w:val="lev"/>
                        </w:rPr>
                        <w:t xml:space="preserve">Samedi </w:t>
                      </w:r>
                      <w:r w:rsidR="0046255B">
                        <w:rPr>
                          <w:rStyle w:val="lev"/>
                        </w:rPr>
                        <w:t>5 septembre :</w:t>
                      </w:r>
                      <w:r w:rsidR="00E27020">
                        <w:rPr>
                          <w:rStyle w:val="lev"/>
                        </w:rPr>
                        <w:t xml:space="preserve"> </w:t>
                      </w:r>
                    </w:p>
                    <w:p w14:paraId="1028B4C2" w14:textId="77777777" w:rsidR="00081F6D" w:rsidRPr="00042DDB" w:rsidRDefault="00081F6D" w:rsidP="00081F6D">
                      <w:pPr>
                        <w:pStyle w:val="NormalWeb"/>
                        <w:numPr>
                          <w:ilvl w:val="0"/>
                          <w:numId w:val="34"/>
                        </w:numPr>
                        <w:spacing w:before="0" w:beforeAutospacing="0" w:after="0" w:afterAutospacing="0"/>
                        <w:jc w:val="both"/>
                        <w:rPr>
                          <w:rStyle w:val="lev"/>
                          <w:b w:val="0"/>
                          <w:bCs w:val="0"/>
                        </w:rPr>
                      </w:pPr>
                      <w:r>
                        <w:rPr>
                          <w:rStyle w:val="lev"/>
                        </w:rPr>
                        <w:t xml:space="preserve">15h00 BOULAY : </w:t>
                      </w:r>
                      <w:r w:rsidRPr="003B28A5">
                        <w:rPr>
                          <w:rStyle w:val="lev"/>
                          <w:b w:val="0"/>
                          <w:bCs w:val="0"/>
                        </w:rPr>
                        <w:t>M</w:t>
                      </w:r>
                      <w:r>
                        <w:rPr>
                          <w:rStyle w:val="lev"/>
                          <w:b w:val="0"/>
                          <w:bCs w:val="0"/>
                        </w:rPr>
                        <w:t>ariage Camille MARTZ et Bryan PETERMANN</w:t>
                      </w:r>
                    </w:p>
                    <w:p w14:paraId="5EA506B5" w14:textId="75399312" w:rsidR="00717170" w:rsidRDefault="004E7A1A" w:rsidP="00042DDB">
                      <w:pPr>
                        <w:pStyle w:val="NormalWeb"/>
                        <w:spacing w:before="0" w:beforeAutospacing="0" w:after="0" w:afterAutospacing="0"/>
                        <w:ind w:firstLine="360"/>
                        <w:jc w:val="both"/>
                        <w:rPr>
                          <w:rStyle w:val="lev"/>
                          <w:b w:val="0"/>
                          <w:bCs w:val="0"/>
                        </w:rPr>
                      </w:pPr>
                      <w:r>
                        <w:rPr>
                          <w:rStyle w:val="lev"/>
                        </w:rPr>
                        <w:t>1</w:t>
                      </w:r>
                      <w:r w:rsidR="006C0517">
                        <w:rPr>
                          <w:rStyle w:val="lev"/>
                        </w:rPr>
                        <w:t>9</w:t>
                      </w:r>
                      <w:r>
                        <w:rPr>
                          <w:rStyle w:val="lev"/>
                        </w:rPr>
                        <w:t xml:space="preserve">h00 </w:t>
                      </w:r>
                      <w:r w:rsidR="00067C49">
                        <w:rPr>
                          <w:rStyle w:val="lev"/>
                        </w:rPr>
                        <w:t>V</w:t>
                      </w:r>
                      <w:r w:rsidR="00E3732A">
                        <w:rPr>
                          <w:rStyle w:val="lev"/>
                        </w:rPr>
                        <w:t>OLMERANGE</w:t>
                      </w:r>
                      <w:r w:rsidR="005A7DC0">
                        <w:rPr>
                          <w:rStyle w:val="lev"/>
                        </w:rPr>
                        <w:t xml:space="preserve"> </w:t>
                      </w:r>
                      <w:r w:rsidR="00262548">
                        <w:rPr>
                          <w:rStyle w:val="lev"/>
                        </w:rPr>
                        <w:t>:</w:t>
                      </w:r>
                      <w:r w:rsidR="00C66F03">
                        <w:rPr>
                          <w:rStyle w:val="lev"/>
                        </w:rPr>
                        <w:t xml:space="preserve"> </w:t>
                      </w:r>
                      <w:r w:rsidR="00C2305B">
                        <w:rPr>
                          <w:rStyle w:val="lev"/>
                          <w:b w:val="0"/>
                          <w:bCs w:val="0"/>
                        </w:rPr>
                        <w:t>Roger LEZER.</w:t>
                      </w:r>
                    </w:p>
                    <w:p w14:paraId="67AA73C3" w14:textId="77777777" w:rsidR="00042DDB" w:rsidRPr="00042DDB" w:rsidRDefault="004E7A1A" w:rsidP="00717170">
                      <w:pPr>
                        <w:pStyle w:val="NormalWeb"/>
                        <w:numPr>
                          <w:ilvl w:val="0"/>
                          <w:numId w:val="34"/>
                        </w:numPr>
                        <w:spacing w:before="0" w:beforeAutospacing="0" w:after="0" w:afterAutospacing="0"/>
                        <w:jc w:val="both"/>
                        <w:rPr>
                          <w:rStyle w:val="lev"/>
                          <w:b w:val="0"/>
                          <w:bCs w:val="0"/>
                        </w:rPr>
                      </w:pPr>
                      <w:r>
                        <w:rPr>
                          <w:rStyle w:val="lev"/>
                        </w:rPr>
                        <w:t xml:space="preserve">Dimanche </w:t>
                      </w:r>
                      <w:r w:rsidR="0046255B">
                        <w:rPr>
                          <w:rStyle w:val="lev"/>
                        </w:rPr>
                        <w:t xml:space="preserve">6 septembre : </w:t>
                      </w:r>
                    </w:p>
                    <w:p w14:paraId="0FD8252D" w14:textId="5FAD97A5" w:rsidR="00C2305B" w:rsidRPr="006A005F" w:rsidRDefault="0046255B" w:rsidP="006A005F">
                      <w:pPr>
                        <w:pStyle w:val="NormalWeb"/>
                        <w:spacing w:before="0" w:beforeAutospacing="0" w:after="0" w:afterAutospacing="0"/>
                        <w:ind w:left="360"/>
                        <w:jc w:val="both"/>
                        <w:rPr>
                          <w:rStyle w:val="lev"/>
                          <w:b w:val="0"/>
                          <w:bCs w:val="0"/>
                        </w:rPr>
                      </w:pPr>
                      <w:r>
                        <w:rPr>
                          <w:rStyle w:val="lev"/>
                        </w:rPr>
                        <w:t>0</w:t>
                      </w:r>
                      <w:r w:rsidR="004E7A1A">
                        <w:rPr>
                          <w:rStyle w:val="lev"/>
                        </w:rPr>
                        <w:t>9h0</w:t>
                      </w:r>
                      <w:r w:rsidR="00E27020">
                        <w:rPr>
                          <w:rStyle w:val="lev"/>
                        </w:rPr>
                        <w:t>0</w:t>
                      </w:r>
                      <w:r>
                        <w:rPr>
                          <w:rStyle w:val="lev"/>
                        </w:rPr>
                        <w:t xml:space="preserve"> </w:t>
                      </w:r>
                      <w:r w:rsidR="00E3732A">
                        <w:rPr>
                          <w:rStyle w:val="lev"/>
                        </w:rPr>
                        <w:t>V</w:t>
                      </w:r>
                      <w:r w:rsidR="00081F6D">
                        <w:rPr>
                          <w:rStyle w:val="lev"/>
                        </w:rPr>
                        <w:t>A</w:t>
                      </w:r>
                      <w:r w:rsidR="00E3732A">
                        <w:rPr>
                          <w:rStyle w:val="lev"/>
                        </w:rPr>
                        <w:t>LMUNSTER</w:t>
                      </w:r>
                      <w:r w:rsidR="00717170">
                        <w:rPr>
                          <w:rStyle w:val="lev"/>
                        </w:rPr>
                        <w:t xml:space="preserve"> :</w:t>
                      </w:r>
                      <w:r w:rsidR="00262548">
                        <w:rPr>
                          <w:rStyle w:val="lev"/>
                        </w:rPr>
                        <w:t xml:space="preserve"> </w:t>
                      </w:r>
                      <w:r w:rsidR="006A005F" w:rsidRPr="006A005F">
                        <w:rPr>
                          <w:rStyle w:val="lev"/>
                          <w:b w:val="0"/>
                          <w:bCs w:val="0"/>
                        </w:rPr>
                        <w:t>Elisabeth DECOMPTE</w:t>
                      </w:r>
                      <w:r w:rsidR="006A005F">
                        <w:rPr>
                          <w:rStyle w:val="lev"/>
                          <w:b w:val="0"/>
                          <w:bCs w:val="0"/>
                        </w:rPr>
                        <w:t xml:space="preserve"> et famille WILZER Blanche.</w:t>
                      </w:r>
                    </w:p>
                    <w:p w14:paraId="753D383A" w14:textId="4B3B1D9A" w:rsidR="004E7A1A" w:rsidRDefault="004E7A1A" w:rsidP="006A005F">
                      <w:pPr>
                        <w:pStyle w:val="NormalWeb"/>
                        <w:spacing w:before="0" w:beforeAutospacing="0" w:after="0" w:afterAutospacing="0"/>
                        <w:ind w:left="360"/>
                        <w:jc w:val="both"/>
                        <w:rPr>
                          <w:rStyle w:val="lev"/>
                          <w:b w:val="0"/>
                          <w:bCs w:val="0"/>
                        </w:rPr>
                      </w:pPr>
                      <w:r>
                        <w:rPr>
                          <w:rStyle w:val="lev"/>
                        </w:rPr>
                        <w:t xml:space="preserve">10h30 </w:t>
                      </w:r>
                      <w:r w:rsidR="00E3732A">
                        <w:rPr>
                          <w:rStyle w:val="lev"/>
                        </w:rPr>
                        <w:t>BOULAY</w:t>
                      </w:r>
                      <w:r w:rsidR="00C66F03">
                        <w:rPr>
                          <w:rStyle w:val="lev"/>
                        </w:rPr>
                        <w:t xml:space="preserve"> </w:t>
                      </w:r>
                      <w:r>
                        <w:rPr>
                          <w:rStyle w:val="lev"/>
                        </w:rPr>
                        <w:t>:</w:t>
                      </w:r>
                      <w:r w:rsidR="00884549">
                        <w:rPr>
                          <w:rStyle w:val="lev"/>
                        </w:rPr>
                        <w:t xml:space="preserve"> </w:t>
                      </w:r>
                      <w:r w:rsidR="00C2305B">
                        <w:rPr>
                          <w:rStyle w:val="lev"/>
                          <w:b w:val="0"/>
                          <w:bCs w:val="0"/>
                        </w:rPr>
                        <w:t>Eugène MAGARD (20</w:t>
                      </w:r>
                      <w:r w:rsidR="00C2305B" w:rsidRPr="00C2305B">
                        <w:rPr>
                          <w:rStyle w:val="lev"/>
                          <w:b w:val="0"/>
                          <w:bCs w:val="0"/>
                          <w:vertAlign w:val="superscript"/>
                        </w:rPr>
                        <w:t>ème</w:t>
                      </w:r>
                      <w:r w:rsidR="00C2305B">
                        <w:rPr>
                          <w:rStyle w:val="lev"/>
                          <w:b w:val="0"/>
                          <w:bCs w:val="0"/>
                        </w:rPr>
                        <w:t>ann)</w:t>
                      </w:r>
                      <w:r w:rsidR="006A005F">
                        <w:rPr>
                          <w:rStyle w:val="lev"/>
                          <w:b w:val="0"/>
                          <w:bCs w:val="0"/>
                        </w:rPr>
                        <w:t xml:space="preserve"> et son épouse Marie et familles WEBER-MAGARD / Mary HAYNES et famille SCHAEFFER / Robert DELLES (4ans) et défunts familles DELLES et KOTTMANN Jean Marie / André RICHET (1an) / Emilie THIRY (1an) et défunts familles THIRY-RITZ.</w:t>
                      </w:r>
                    </w:p>
                    <w:p w14:paraId="2E9D87AF" w14:textId="3188475C" w:rsidR="00BB38A6" w:rsidRDefault="00BB38A6" w:rsidP="00C2305B">
                      <w:pPr>
                        <w:pStyle w:val="NormalWeb"/>
                        <w:spacing w:before="0" w:beforeAutospacing="0" w:after="0" w:afterAutospacing="0"/>
                        <w:ind w:firstLine="360"/>
                        <w:jc w:val="both"/>
                        <w:rPr>
                          <w:rStyle w:val="lev"/>
                          <w:b w:val="0"/>
                          <w:bCs w:val="0"/>
                          <w:i/>
                          <w:iCs/>
                        </w:rPr>
                      </w:pPr>
                      <w:r w:rsidRPr="00BB38A6">
                        <w:rPr>
                          <w:rStyle w:val="lev"/>
                        </w:rPr>
                        <w:t>10h30 BANNAY :</w:t>
                      </w:r>
                      <w:r w:rsidR="006A005F">
                        <w:rPr>
                          <w:rStyle w:val="lev"/>
                        </w:rPr>
                        <w:t xml:space="preserve"> </w:t>
                      </w:r>
                      <w:r w:rsidR="006A005F">
                        <w:rPr>
                          <w:rStyle w:val="lev"/>
                          <w:b w:val="0"/>
                          <w:bCs w:val="0"/>
                          <w:i/>
                          <w:iCs/>
                        </w:rPr>
                        <w:t>Nativité de la Ste Vierge</w:t>
                      </w:r>
                    </w:p>
                    <w:p w14:paraId="51897178" w14:textId="77777777" w:rsidR="00FF0515" w:rsidRDefault="00FF0515" w:rsidP="00C2305B">
                      <w:pPr>
                        <w:pStyle w:val="NormalWeb"/>
                        <w:spacing w:before="0" w:beforeAutospacing="0" w:after="0" w:afterAutospacing="0"/>
                        <w:ind w:firstLine="360"/>
                        <w:jc w:val="both"/>
                        <w:rPr>
                          <w:rStyle w:val="lev"/>
                          <w:b w:val="0"/>
                          <w:bCs w:val="0"/>
                          <w:i/>
                          <w:iCs/>
                        </w:rPr>
                      </w:pPr>
                    </w:p>
                    <w:p w14:paraId="31AA73F9" w14:textId="143890B5" w:rsidR="004E7A1A" w:rsidRDefault="00717170" w:rsidP="00CB432C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Style w:val="lev"/>
                          <w:sz w:val="26"/>
                          <w:szCs w:val="26"/>
                          <w:u w:val="single"/>
                        </w:rPr>
                      </w:pPr>
                      <w:r>
                        <w:rPr>
                          <w:rStyle w:val="lev"/>
                          <w:sz w:val="26"/>
                          <w:szCs w:val="26"/>
                          <w:u w:val="single"/>
                        </w:rPr>
                        <w:t>24</w:t>
                      </w:r>
                      <w:r w:rsidR="004E7A1A" w:rsidRPr="004E7A1A">
                        <w:rPr>
                          <w:rStyle w:val="lev"/>
                          <w:sz w:val="26"/>
                          <w:szCs w:val="26"/>
                          <w:u w:val="single"/>
                          <w:vertAlign w:val="superscript"/>
                        </w:rPr>
                        <w:t>ème</w:t>
                      </w:r>
                      <w:r w:rsidR="004E7A1A" w:rsidRPr="004E7A1A">
                        <w:rPr>
                          <w:rStyle w:val="lev"/>
                          <w:sz w:val="26"/>
                          <w:szCs w:val="26"/>
                          <w:u w:val="single"/>
                        </w:rPr>
                        <w:t xml:space="preserve"> </w:t>
                      </w:r>
                      <w:proofErr w:type="gramStart"/>
                      <w:r w:rsidR="004E7A1A" w:rsidRPr="004E7A1A">
                        <w:rPr>
                          <w:rStyle w:val="lev"/>
                          <w:sz w:val="26"/>
                          <w:szCs w:val="26"/>
                          <w:u w:val="single"/>
                        </w:rPr>
                        <w:t>Dimanche</w:t>
                      </w:r>
                      <w:proofErr w:type="gramEnd"/>
                      <w:r w:rsidR="004E7A1A" w:rsidRPr="004E7A1A">
                        <w:rPr>
                          <w:rStyle w:val="lev"/>
                          <w:sz w:val="26"/>
                          <w:szCs w:val="26"/>
                          <w:u w:val="single"/>
                        </w:rPr>
                        <w:t xml:space="preserve"> du Temps ordinaire</w:t>
                      </w:r>
                    </w:p>
                    <w:p w14:paraId="4606BE22" w14:textId="77777777" w:rsidR="00042DDB" w:rsidRPr="00042DDB" w:rsidRDefault="004E7A1A" w:rsidP="00944859">
                      <w:pPr>
                        <w:pStyle w:val="NormalWeb"/>
                        <w:numPr>
                          <w:ilvl w:val="0"/>
                          <w:numId w:val="42"/>
                        </w:numPr>
                        <w:spacing w:before="0" w:beforeAutospacing="0" w:after="0" w:afterAutospacing="0"/>
                        <w:jc w:val="both"/>
                        <w:rPr>
                          <w:rStyle w:val="lev"/>
                          <w:sz w:val="26"/>
                          <w:szCs w:val="26"/>
                        </w:rPr>
                      </w:pPr>
                      <w:r w:rsidRPr="004E7A1A">
                        <w:rPr>
                          <w:rStyle w:val="lev"/>
                        </w:rPr>
                        <w:t>S</w:t>
                      </w:r>
                      <w:r>
                        <w:rPr>
                          <w:rStyle w:val="lev"/>
                        </w:rPr>
                        <w:t xml:space="preserve">amedi </w:t>
                      </w:r>
                      <w:r w:rsidR="00484ECE">
                        <w:rPr>
                          <w:rStyle w:val="lev"/>
                        </w:rPr>
                        <w:t>1</w:t>
                      </w:r>
                      <w:r w:rsidR="00717170">
                        <w:rPr>
                          <w:rStyle w:val="lev"/>
                        </w:rPr>
                        <w:t>2</w:t>
                      </w:r>
                      <w:r w:rsidR="00C66F03">
                        <w:rPr>
                          <w:rStyle w:val="lev"/>
                        </w:rPr>
                        <w:t xml:space="preserve"> </w:t>
                      </w:r>
                      <w:r w:rsidR="00717170">
                        <w:rPr>
                          <w:rStyle w:val="lev"/>
                        </w:rPr>
                        <w:t>septembre</w:t>
                      </w:r>
                      <w:r w:rsidR="00C2305B">
                        <w:rPr>
                          <w:rStyle w:val="lev"/>
                        </w:rPr>
                        <w:t> :</w:t>
                      </w:r>
                      <w:r>
                        <w:rPr>
                          <w:rStyle w:val="lev"/>
                        </w:rPr>
                        <w:t xml:space="preserve"> </w:t>
                      </w:r>
                    </w:p>
                    <w:p w14:paraId="17F122C6" w14:textId="1127FC4D" w:rsidR="00944859" w:rsidRDefault="004E7A1A" w:rsidP="00042DDB">
                      <w:pPr>
                        <w:pStyle w:val="NormalWeb"/>
                        <w:spacing w:before="0" w:beforeAutospacing="0" w:after="0" w:afterAutospacing="0"/>
                        <w:ind w:firstLine="360"/>
                        <w:jc w:val="both"/>
                        <w:rPr>
                          <w:rStyle w:val="lev"/>
                          <w:sz w:val="26"/>
                          <w:szCs w:val="26"/>
                        </w:rPr>
                      </w:pPr>
                      <w:r>
                        <w:rPr>
                          <w:rStyle w:val="lev"/>
                        </w:rPr>
                        <w:t>1</w:t>
                      </w:r>
                      <w:r w:rsidR="00EF4415">
                        <w:rPr>
                          <w:rStyle w:val="lev"/>
                        </w:rPr>
                        <w:t>9</w:t>
                      </w:r>
                      <w:r>
                        <w:rPr>
                          <w:rStyle w:val="lev"/>
                        </w:rPr>
                        <w:t>h00</w:t>
                      </w:r>
                      <w:r w:rsidR="00BB38A6">
                        <w:rPr>
                          <w:rStyle w:val="lev"/>
                        </w:rPr>
                        <w:t xml:space="preserve"> CONDE-NORTHEN </w:t>
                      </w:r>
                      <w:r w:rsidR="00D34152">
                        <w:rPr>
                          <w:rStyle w:val="lev"/>
                        </w:rPr>
                        <w:t>:</w:t>
                      </w:r>
                      <w:r w:rsidR="00884549">
                        <w:rPr>
                          <w:rStyle w:val="lev"/>
                        </w:rPr>
                        <w:t xml:space="preserve"> </w:t>
                      </w:r>
                    </w:p>
                    <w:p w14:paraId="542729AD" w14:textId="77777777" w:rsidR="00042DDB" w:rsidRPr="00042DDB" w:rsidRDefault="004E7A1A" w:rsidP="00717170">
                      <w:pPr>
                        <w:pStyle w:val="NormalWeb"/>
                        <w:numPr>
                          <w:ilvl w:val="0"/>
                          <w:numId w:val="42"/>
                        </w:numPr>
                        <w:spacing w:before="0" w:beforeAutospacing="0" w:after="0" w:afterAutospacing="0"/>
                        <w:rPr>
                          <w:rStyle w:val="lev"/>
                          <w:sz w:val="26"/>
                          <w:szCs w:val="26"/>
                        </w:rPr>
                      </w:pPr>
                      <w:r>
                        <w:rPr>
                          <w:rStyle w:val="lev"/>
                        </w:rPr>
                        <w:t xml:space="preserve">Dimanche </w:t>
                      </w:r>
                      <w:r w:rsidR="00484ECE">
                        <w:rPr>
                          <w:rStyle w:val="lev"/>
                        </w:rPr>
                        <w:t>1</w:t>
                      </w:r>
                      <w:r w:rsidR="00717170">
                        <w:rPr>
                          <w:rStyle w:val="lev"/>
                        </w:rPr>
                        <w:t>3</w:t>
                      </w:r>
                      <w:r w:rsidR="00CF6058">
                        <w:rPr>
                          <w:rStyle w:val="lev"/>
                        </w:rPr>
                        <w:t xml:space="preserve"> </w:t>
                      </w:r>
                      <w:r w:rsidR="00717170">
                        <w:rPr>
                          <w:rStyle w:val="lev"/>
                        </w:rPr>
                        <w:t>septembre</w:t>
                      </w:r>
                      <w:r w:rsidR="00C2305B">
                        <w:rPr>
                          <w:rStyle w:val="lev"/>
                        </w:rPr>
                        <w:t> :</w:t>
                      </w:r>
                      <w:r>
                        <w:rPr>
                          <w:rStyle w:val="lev"/>
                        </w:rPr>
                        <w:t xml:space="preserve"> </w:t>
                      </w:r>
                    </w:p>
                    <w:p w14:paraId="3B2948C6" w14:textId="77777777" w:rsidR="00081F6D" w:rsidRPr="00B436A1" w:rsidRDefault="00717170" w:rsidP="00081F6D">
                      <w:pPr>
                        <w:pStyle w:val="NormalWeb"/>
                        <w:spacing w:before="0" w:beforeAutospacing="0" w:after="0" w:afterAutospacing="0"/>
                        <w:ind w:left="360"/>
                        <w:rPr>
                          <w:rStyle w:val="lev"/>
                          <w:b w:val="0"/>
                          <w:bCs w:val="0"/>
                        </w:rPr>
                      </w:pPr>
                      <w:r>
                        <w:rPr>
                          <w:rStyle w:val="lev"/>
                        </w:rPr>
                        <w:t>0</w:t>
                      </w:r>
                      <w:r w:rsidR="004E7A1A">
                        <w:rPr>
                          <w:rStyle w:val="lev"/>
                        </w:rPr>
                        <w:t>9h00</w:t>
                      </w:r>
                      <w:r w:rsidR="00EF4415">
                        <w:rPr>
                          <w:rStyle w:val="lev"/>
                        </w:rPr>
                        <w:t xml:space="preserve"> </w:t>
                      </w:r>
                      <w:r w:rsidR="00BB38A6">
                        <w:rPr>
                          <w:rStyle w:val="lev"/>
                        </w:rPr>
                        <w:t xml:space="preserve">TETERCHEN </w:t>
                      </w:r>
                      <w:r>
                        <w:rPr>
                          <w:rStyle w:val="lev"/>
                        </w:rPr>
                        <w:t>:</w:t>
                      </w:r>
                      <w:r w:rsidR="00294992">
                        <w:rPr>
                          <w:rStyle w:val="lev"/>
                          <w:sz w:val="26"/>
                          <w:szCs w:val="26"/>
                        </w:rPr>
                        <w:t xml:space="preserve"> </w:t>
                      </w:r>
                      <w:r w:rsidR="006A005F" w:rsidRPr="00B436A1">
                        <w:rPr>
                          <w:rStyle w:val="lev"/>
                          <w:b w:val="0"/>
                          <w:bCs w:val="0"/>
                        </w:rPr>
                        <w:t xml:space="preserve">Georges et Georgette SCHOUMACHER, Bernadette et Jean FETICK / </w:t>
                      </w:r>
                      <w:r w:rsidR="009C12EE" w:rsidRPr="00B436A1">
                        <w:rPr>
                          <w:rStyle w:val="lev"/>
                          <w:b w:val="0"/>
                          <w:bCs w:val="0"/>
                        </w:rPr>
                        <w:t>Familles ALTMAYER-CRAUSER / Eugène WALLIAN / Erminia et François TROMBINI et défunts de la famille</w:t>
                      </w:r>
                      <w:r w:rsidR="00081F6D" w:rsidRPr="00B436A1">
                        <w:rPr>
                          <w:rStyle w:val="lev"/>
                          <w:b w:val="0"/>
                          <w:bCs w:val="0"/>
                        </w:rPr>
                        <w:t xml:space="preserve"> / FOUST Armand, Jeanne et Rémy et leurs parents, Ferdinand MOLTER.</w:t>
                      </w:r>
                    </w:p>
                    <w:p w14:paraId="1E903C3D" w14:textId="5183E3B3" w:rsidR="00081F6D" w:rsidRPr="006A005F" w:rsidRDefault="00462689" w:rsidP="00081F6D">
                      <w:pPr>
                        <w:pStyle w:val="NormalWeb"/>
                        <w:spacing w:before="0" w:beforeAutospacing="0" w:after="0" w:afterAutospacing="0"/>
                        <w:ind w:left="360"/>
                        <w:rPr>
                          <w:rStyle w:val="lev"/>
                          <w:b w:val="0"/>
                          <w:bCs w:val="0"/>
                          <w:sz w:val="26"/>
                          <w:szCs w:val="26"/>
                        </w:rPr>
                      </w:pPr>
                      <w:r>
                        <w:rPr>
                          <w:rStyle w:val="lev"/>
                        </w:rPr>
                        <w:t>10h30 B</w:t>
                      </w:r>
                      <w:r w:rsidR="00CF6058">
                        <w:rPr>
                          <w:rStyle w:val="lev"/>
                        </w:rPr>
                        <w:t xml:space="preserve">OULAY </w:t>
                      </w:r>
                      <w:r>
                        <w:rPr>
                          <w:rStyle w:val="lev"/>
                        </w:rPr>
                        <w:t>:</w:t>
                      </w:r>
                      <w:r w:rsidR="009C12EE">
                        <w:rPr>
                          <w:rStyle w:val="lev"/>
                        </w:rPr>
                        <w:t xml:space="preserve"> </w:t>
                      </w:r>
                      <w:r w:rsidR="009C12EE">
                        <w:rPr>
                          <w:rStyle w:val="lev"/>
                          <w:b w:val="0"/>
                          <w:bCs w:val="0"/>
                        </w:rPr>
                        <w:t>Marie Louise BECKERICH (3ans), son époux Joseph, ses sœurs Juliette et Simone et son frère Roger / Famille KARCHE Victor, Juliette, Michel et Martine / Albert KRAUSER (6ans) / LEVRAUT Marie Christine (1an) et familles CRAUSER-KANNENGIESSER</w:t>
                      </w:r>
                      <w:r w:rsidR="00081F6D">
                        <w:rPr>
                          <w:rStyle w:val="lev"/>
                          <w:b w:val="0"/>
                          <w:bCs w:val="0"/>
                          <w:sz w:val="26"/>
                          <w:szCs w:val="26"/>
                        </w:rPr>
                        <w:t>.</w:t>
                      </w:r>
                    </w:p>
                    <w:p w14:paraId="2117B1BC" w14:textId="1E63A2E4" w:rsidR="00462689" w:rsidRDefault="00462689" w:rsidP="009C12EE">
                      <w:pPr>
                        <w:pStyle w:val="NormalWeb"/>
                        <w:spacing w:before="0" w:beforeAutospacing="0" w:after="0" w:afterAutospacing="0"/>
                        <w:ind w:left="360"/>
                        <w:rPr>
                          <w:rStyle w:val="lev"/>
                          <w:b w:val="0"/>
                          <w:bCs w:val="0"/>
                        </w:rPr>
                      </w:pPr>
                    </w:p>
                    <w:p w14:paraId="4A5AF926" w14:textId="77777777" w:rsidR="00081F6D" w:rsidRPr="009C12EE" w:rsidRDefault="00081F6D" w:rsidP="009C12EE">
                      <w:pPr>
                        <w:pStyle w:val="NormalWeb"/>
                        <w:spacing w:before="0" w:beforeAutospacing="0" w:after="0" w:afterAutospacing="0"/>
                        <w:ind w:left="360"/>
                        <w:rPr>
                          <w:rStyle w:val="lev"/>
                          <w:b w:val="0"/>
                          <w:bCs w:val="0"/>
                          <w:sz w:val="26"/>
                          <w:szCs w:val="26"/>
                        </w:rPr>
                      </w:pPr>
                    </w:p>
                    <w:p w14:paraId="198F9E9F" w14:textId="77777777" w:rsidR="00C2305B" w:rsidRDefault="00C2305B" w:rsidP="00C2305B">
                      <w:pPr>
                        <w:pStyle w:val="NormalWeb"/>
                        <w:spacing w:before="0" w:beforeAutospacing="0" w:after="0" w:afterAutospacing="0"/>
                        <w:rPr>
                          <w:rStyle w:val="lev"/>
                          <w:b w:val="0"/>
                          <w:bCs w:val="0"/>
                        </w:rPr>
                      </w:pPr>
                    </w:p>
                    <w:p w14:paraId="7422C7B6" w14:textId="2D159E46" w:rsidR="004E7A1A" w:rsidRPr="004E7A1A" w:rsidRDefault="004E7A1A" w:rsidP="00CB432C">
                      <w:pPr>
                        <w:pStyle w:val="NormalWeb"/>
                        <w:spacing w:before="0" w:beforeAutospacing="0" w:after="0" w:afterAutospacing="0"/>
                        <w:jc w:val="both"/>
                        <w:rPr>
                          <w:rStyle w:val="lev"/>
                        </w:rPr>
                      </w:pPr>
                    </w:p>
                    <w:p w14:paraId="7B6B5734" w14:textId="77777777" w:rsidR="006B4BF0" w:rsidRDefault="006B4BF0" w:rsidP="00CB432C">
                      <w:pPr>
                        <w:pStyle w:val="NormalWeb"/>
                        <w:spacing w:before="0" w:beforeAutospacing="0" w:after="0" w:afterAutospacing="0"/>
                        <w:jc w:val="both"/>
                        <w:rPr>
                          <w:rStyle w:val="lev"/>
                        </w:rPr>
                      </w:pPr>
                    </w:p>
                    <w:p w14:paraId="0160A930" w14:textId="77777777" w:rsidR="006B4BF0" w:rsidRDefault="006B4BF0" w:rsidP="00CB432C">
                      <w:pPr>
                        <w:pStyle w:val="NormalWeb"/>
                        <w:spacing w:before="0" w:beforeAutospacing="0" w:after="0" w:afterAutospacing="0"/>
                        <w:jc w:val="both"/>
                        <w:rPr>
                          <w:rStyle w:val="lev"/>
                        </w:rPr>
                      </w:pPr>
                    </w:p>
                    <w:p w14:paraId="666EFD13" w14:textId="1ED836A6" w:rsidR="00EB73A0" w:rsidRPr="00F30F36" w:rsidRDefault="00EB73A0" w:rsidP="00CB432C">
                      <w:pPr>
                        <w:pStyle w:val="NormalWeb"/>
                        <w:spacing w:before="0" w:beforeAutospacing="0" w:after="0" w:afterAutospacing="0"/>
                        <w:jc w:val="both"/>
                        <w:rPr>
                          <w:rStyle w:val="lev"/>
                        </w:rPr>
                      </w:pPr>
                    </w:p>
                    <w:p w14:paraId="7437B883" w14:textId="77777777" w:rsidR="00F021CD" w:rsidRDefault="00F021CD" w:rsidP="00474523">
                      <w:pPr>
                        <w:pStyle w:val="NormalWeb"/>
                        <w:spacing w:before="0" w:beforeAutospacing="0" w:after="0" w:afterAutospacing="0"/>
                        <w:ind w:left="360"/>
                        <w:rPr>
                          <w:rStyle w:val="lev"/>
                          <w:b w:val="0"/>
                          <w:bCs w:val="0"/>
                        </w:rPr>
                      </w:pPr>
                    </w:p>
                    <w:p w14:paraId="0518418E" w14:textId="77777777" w:rsidR="00DC66BA" w:rsidRDefault="00DC66BA" w:rsidP="00C26108">
                      <w:pPr>
                        <w:pStyle w:val="NormalWeb"/>
                        <w:spacing w:before="0" w:beforeAutospacing="0" w:after="0" w:afterAutospacing="0"/>
                        <w:rPr>
                          <w:rStyle w:val="lev"/>
                          <w:b w:val="0"/>
                          <w:bCs w:val="0"/>
                        </w:rPr>
                      </w:pPr>
                    </w:p>
                    <w:p w14:paraId="413D3681" w14:textId="77777777" w:rsidR="00C26108" w:rsidRDefault="00C26108" w:rsidP="009D6660">
                      <w:pPr>
                        <w:pStyle w:val="NormalWeb"/>
                        <w:spacing w:before="0" w:beforeAutospacing="0" w:after="0" w:afterAutospacing="0"/>
                        <w:rPr>
                          <w:rStyle w:val="lev"/>
                          <w:b w:val="0"/>
                          <w:bCs w:val="0"/>
                        </w:rPr>
                      </w:pPr>
                    </w:p>
                    <w:p w14:paraId="7CF8228E" w14:textId="77777777" w:rsidR="004C3B9A" w:rsidRPr="00142EDF" w:rsidRDefault="004C3B9A" w:rsidP="001E3501">
                      <w:pPr>
                        <w:pStyle w:val="NormalWeb"/>
                        <w:jc w:val="center"/>
                        <w:rPr>
                          <w:rStyle w:val="lev"/>
                          <w:b w:val="0"/>
                          <w:bCs w:val="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3F4FCF9" w14:textId="5F618495" w:rsidR="00592410" w:rsidRDefault="00592410" w:rsidP="002C1270">
      <w:pPr>
        <w:rPr>
          <w:rFonts w:hint="eastAsia"/>
        </w:rPr>
      </w:pPr>
    </w:p>
    <w:p w14:paraId="6003E48A" w14:textId="7503503E" w:rsidR="00592410" w:rsidRDefault="00592410" w:rsidP="002C1270">
      <w:pPr>
        <w:rPr>
          <w:rFonts w:hint="eastAsia"/>
        </w:rPr>
      </w:pPr>
    </w:p>
    <w:p w14:paraId="693113DD" w14:textId="2B4406AD" w:rsidR="00F8019F" w:rsidRDefault="00F8019F" w:rsidP="00F8019F">
      <w:pPr>
        <w:rPr>
          <w:rFonts w:hint="eastAsia"/>
          <w:sz w:val="22"/>
          <w:szCs w:val="22"/>
        </w:rPr>
      </w:pPr>
    </w:p>
    <w:p w14:paraId="530E7C24" w14:textId="1A65A08A" w:rsidR="00F8019F" w:rsidRDefault="00F8019F" w:rsidP="00F8019F">
      <w:pPr>
        <w:rPr>
          <w:rFonts w:hint="eastAsia"/>
          <w:sz w:val="22"/>
          <w:szCs w:val="22"/>
        </w:rPr>
      </w:pPr>
    </w:p>
    <w:p w14:paraId="141AB216" w14:textId="77777777" w:rsidR="00F8019F" w:rsidRDefault="00F8019F" w:rsidP="00F8019F">
      <w:pPr>
        <w:rPr>
          <w:rFonts w:hint="eastAsia"/>
          <w:sz w:val="22"/>
          <w:szCs w:val="22"/>
        </w:rPr>
      </w:pPr>
    </w:p>
    <w:p w14:paraId="1DA3A132" w14:textId="3293EFF6" w:rsidR="00F8019F" w:rsidRDefault="00F8019F" w:rsidP="00F8019F">
      <w:pPr>
        <w:rPr>
          <w:rFonts w:hint="eastAsia"/>
          <w:sz w:val="22"/>
          <w:szCs w:val="22"/>
        </w:rPr>
      </w:pPr>
    </w:p>
    <w:p w14:paraId="27BDA5B6" w14:textId="4D6957E2" w:rsidR="00F8019F" w:rsidRDefault="00F8019F" w:rsidP="00F8019F">
      <w:pPr>
        <w:rPr>
          <w:rFonts w:hint="eastAsia"/>
          <w:sz w:val="22"/>
          <w:szCs w:val="22"/>
        </w:rPr>
      </w:pPr>
    </w:p>
    <w:p w14:paraId="3C4D78C0" w14:textId="3752BB0F" w:rsidR="00F8019F" w:rsidRDefault="00F8019F" w:rsidP="00F8019F">
      <w:pPr>
        <w:rPr>
          <w:rFonts w:hint="eastAsia"/>
          <w:sz w:val="22"/>
          <w:szCs w:val="22"/>
        </w:rPr>
      </w:pPr>
    </w:p>
    <w:p w14:paraId="3725461A" w14:textId="066B9538" w:rsidR="00F8019F" w:rsidRDefault="00F8019F" w:rsidP="00F8019F">
      <w:pPr>
        <w:rPr>
          <w:rFonts w:hint="eastAsia"/>
          <w:sz w:val="22"/>
          <w:szCs w:val="22"/>
        </w:rPr>
      </w:pPr>
    </w:p>
    <w:p w14:paraId="7403DA06" w14:textId="77777777" w:rsidR="00F8019F" w:rsidRDefault="00F8019F" w:rsidP="00F8019F">
      <w:pPr>
        <w:rPr>
          <w:rFonts w:hint="eastAsia"/>
          <w:sz w:val="22"/>
          <w:szCs w:val="22"/>
        </w:rPr>
      </w:pPr>
    </w:p>
    <w:p w14:paraId="1355A403" w14:textId="2C916F84" w:rsidR="00F8019F" w:rsidRDefault="00F8019F" w:rsidP="00F8019F">
      <w:pPr>
        <w:rPr>
          <w:rFonts w:hint="eastAsia"/>
          <w:sz w:val="22"/>
          <w:szCs w:val="22"/>
        </w:rPr>
      </w:pPr>
    </w:p>
    <w:p w14:paraId="265244B0" w14:textId="42A21527" w:rsidR="00F8019F" w:rsidRDefault="00F8019F" w:rsidP="00F8019F">
      <w:pPr>
        <w:rPr>
          <w:rFonts w:hint="eastAsia"/>
          <w:sz w:val="22"/>
          <w:szCs w:val="22"/>
        </w:rPr>
      </w:pPr>
    </w:p>
    <w:p w14:paraId="555ECE7F" w14:textId="4BE0B361" w:rsidR="00F8019F" w:rsidRDefault="00F8019F" w:rsidP="00F8019F">
      <w:pPr>
        <w:rPr>
          <w:rFonts w:hint="eastAsia"/>
          <w:sz w:val="22"/>
          <w:szCs w:val="22"/>
        </w:rPr>
      </w:pPr>
    </w:p>
    <w:p w14:paraId="69735AD3" w14:textId="4412E553" w:rsidR="00F8019F" w:rsidRDefault="00F8019F" w:rsidP="00F8019F">
      <w:pPr>
        <w:rPr>
          <w:rFonts w:hint="eastAsia"/>
          <w:sz w:val="22"/>
          <w:szCs w:val="22"/>
        </w:rPr>
      </w:pPr>
    </w:p>
    <w:p w14:paraId="33A72112" w14:textId="77777777" w:rsidR="00F8019F" w:rsidRDefault="00F8019F" w:rsidP="00F8019F">
      <w:pPr>
        <w:rPr>
          <w:rFonts w:hint="eastAsia"/>
          <w:sz w:val="22"/>
          <w:szCs w:val="22"/>
        </w:rPr>
      </w:pPr>
    </w:p>
    <w:p w14:paraId="4C25622E" w14:textId="77777777" w:rsidR="00F8019F" w:rsidRDefault="00F8019F" w:rsidP="00F8019F">
      <w:pPr>
        <w:rPr>
          <w:rFonts w:hint="eastAsia"/>
          <w:sz w:val="22"/>
          <w:szCs w:val="22"/>
        </w:rPr>
      </w:pPr>
    </w:p>
    <w:p w14:paraId="62D3ACC3" w14:textId="77777777" w:rsidR="00F8019F" w:rsidRDefault="00F8019F" w:rsidP="00F8019F">
      <w:pPr>
        <w:rPr>
          <w:rFonts w:hint="eastAsia"/>
          <w:sz w:val="22"/>
          <w:szCs w:val="22"/>
        </w:rPr>
      </w:pPr>
    </w:p>
    <w:p w14:paraId="6A0D1D99" w14:textId="4E4304D9" w:rsidR="00F8019F" w:rsidRDefault="00F8019F" w:rsidP="00F8019F">
      <w:pPr>
        <w:rPr>
          <w:rFonts w:hint="eastAsia"/>
          <w:sz w:val="22"/>
          <w:szCs w:val="22"/>
        </w:rPr>
      </w:pPr>
    </w:p>
    <w:p w14:paraId="5DC5409C" w14:textId="77777777" w:rsidR="00F8019F" w:rsidRDefault="00F8019F" w:rsidP="00F8019F">
      <w:pPr>
        <w:rPr>
          <w:rFonts w:hint="eastAsia"/>
          <w:sz w:val="22"/>
          <w:szCs w:val="22"/>
        </w:rPr>
      </w:pPr>
    </w:p>
    <w:p w14:paraId="5A9FA742" w14:textId="77777777" w:rsidR="00F8019F" w:rsidRDefault="00F8019F" w:rsidP="00F8019F">
      <w:pPr>
        <w:rPr>
          <w:rFonts w:hint="eastAsia"/>
          <w:sz w:val="22"/>
          <w:szCs w:val="22"/>
        </w:rPr>
      </w:pPr>
    </w:p>
    <w:p w14:paraId="718966F0" w14:textId="05554AA2" w:rsidR="00F8019F" w:rsidRDefault="00F8019F" w:rsidP="00F8019F">
      <w:pPr>
        <w:rPr>
          <w:rFonts w:hint="eastAsia"/>
          <w:sz w:val="22"/>
          <w:szCs w:val="22"/>
        </w:rPr>
      </w:pPr>
    </w:p>
    <w:p w14:paraId="7070D70E" w14:textId="77777777" w:rsidR="00F8019F" w:rsidRDefault="00F8019F" w:rsidP="00F8019F">
      <w:pPr>
        <w:rPr>
          <w:rFonts w:hint="eastAsia"/>
          <w:sz w:val="22"/>
          <w:szCs w:val="22"/>
        </w:rPr>
      </w:pPr>
    </w:p>
    <w:p w14:paraId="2ACC4D04" w14:textId="77777777" w:rsidR="00F8019F" w:rsidRDefault="00F8019F" w:rsidP="00F8019F">
      <w:pPr>
        <w:rPr>
          <w:rFonts w:hint="eastAsia"/>
          <w:sz w:val="22"/>
          <w:szCs w:val="22"/>
        </w:rPr>
      </w:pPr>
    </w:p>
    <w:p w14:paraId="50066E27" w14:textId="10EFE849" w:rsidR="00F8019F" w:rsidRDefault="00F8019F" w:rsidP="00F8019F">
      <w:pPr>
        <w:rPr>
          <w:rFonts w:hint="eastAsia"/>
          <w:sz w:val="22"/>
          <w:szCs w:val="22"/>
        </w:rPr>
      </w:pPr>
    </w:p>
    <w:p w14:paraId="5BA8FBDD" w14:textId="77777777" w:rsidR="00F8019F" w:rsidRDefault="00F8019F" w:rsidP="00F8019F">
      <w:pPr>
        <w:rPr>
          <w:rFonts w:hint="eastAsia"/>
          <w:sz w:val="22"/>
          <w:szCs w:val="22"/>
        </w:rPr>
      </w:pPr>
    </w:p>
    <w:p w14:paraId="504811FB" w14:textId="77777777" w:rsidR="00F8019F" w:rsidRDefault="00F8019F" w:rsidP="00F8019F">
      <w:pPr>
        <w:rPr>
          <w:rFonts w:hint="eastAsia"/>
          <w:sz w:val="22"/>
          <w:szCs w:val="22"/>
        </w:rPr>
      </w:pPr>
    </w:p>
    <w:p w14:paraId="65775420" w14:textId="3297FE25" w:rsidR="00F8019F" w:rsidRDefault="00F8019F" w:rsidP="00F8019F">
      <w:pPr>
        <w:rPr>
          <w:rFonts w:hint="eastAsia"/>
          <w:sz w:val="22"/>
          <w:szCs w:val="22"/>
        </w:rPr>
      </w:pPr>
    </w:p>
    <w:p w14:paraId="03B6D27C" w14:textId="77777777" w:rsidR="00F8019F" w:rsidRDefault="00F8019F" w:rsidP="00F8019F">
      <w:pPr>
        <w:rPr>
          <w:rFonts w:hint="eastAsia"/>
          <w:sz w:val="22"/>
          <w:szCs w:val="22"/>
        </w:rPr>
      </w:pPr>
    </w:p>
    <w:p w14:paraId="2D721CF4" w14:textId="12E07618" w:rsidR="00F8019F" w:rsidRDefault="00F8019F" w:rsidP="00F8019F">
      <w:pPr>
        <w:rPr>
          <w:rFonts w:hint="eastAsia"/>
          <w:sz w:val="22"/>
          <w:szCs w:val="22"/>
        </w:rPr>
      </w:pPr>
    </w:p>
    <w:p w14:paraId="225AC6A2" w14:textId="77777777" w:rsidR="00F8019F" w:rsidRDefault="00F8019F" w:rsidP="00F8019F">
      <w:pPr>
        <w:rPr>
          <w:rFonts w:hint="eastAsia"/>
          <w:sz w:val="22"/>
          <w:szCs w:val="22"/>
        </w:rPr>
      </w:pPr>
    </w:p>
    <w:p w14:paraId="310E3707" w14:textId="77777777" w:rsidR="00F8019F" w:rsidRDefault="00F8019F" w:rsidP="00F8019F">
      <w:pPr>
        <w:rPr>
          <w:rFonts w:hint="eastAsia"/>
          <w:sz w:val="22"/>
          <w:szCs w:val="22"/>
        </w:rPr>
      </w:pPr>
    </w:p>
    <w:p w14:paraId="083BDEDE" w14:textId="41715CD2" w:rsidR="00F8019F" w:rsidRDefault="00F8019F" w:rsidP="00F8019F">
      <w:pPr>
        <w:rPr>
          <w:rFonts w:hint="eastAsia"/>
          <w:sz w:val="22"/>
          <w:szCs w:val="22"/>
        </w:rPr>
      </w:pPr>
    </w:p>
    <w:p w14:paraId="5316AFD2" w14:textId="045A918D" w:rsidR="00F8019F" w:rsidRDefault="00F8019F" w:rsidP="00F8019F">
      <w:pPr>
        <w:rPr>
          <w:rFonts w:hint="eastAsia"/>
          <w:sz w:val="22"/>
          <w:szCs w:val="22"/>
        </w:rPr>
      </w:pPr>
    </w:p>
    <w:p w14:paraId="1F1449BA" w14:textId="7E3A9A95" w:rsidR="00F8019F" w:rsidRDefault="00F8019F" w:rsidP="00F8019F">
      <w:pPr>
        <w:rPr>
          <w:rFonts w:hint="eastAsia"/>
          <w:sz w:val="22"/>
          <w:szCs w:val="22"/>
        </w:rPr>
      </w:pPr>
    </w:p>
    <w:p w14:paraId="584D8090" w14:textId="17937F41" w:rsidR="00F8019F" w:rsidRDefault="00F8019F" w:rsidP="00F8019F">
      <w:pPr>
        <w:rPr>
          <w:rFonts w:hint="eastAsia"/>
          <w:sz w:val="22"/>
          <w:szCs w:val="22"/>
        </w:rPr>
      </w:pPr>
    </w:p>
    <w:p w14:paraId="2028157F" w14:textId="031F5689" w:rsidR="00F8019F" w:rsidRDefault="00F8019F" w:rsidP="00F8019F">
      <w:pPr>
        <w:rPr>
          <w:rFonts w:hint="eastAsia"/>
          <w:sz w:val="22"/>
          <w:szCs w:val="22"/>
        </w:rPr>
      </w:pPr>
    </w:p>
    <w:p w14:paraId="6B3DB734" w14:textId="2243F6EF" w:rsidR="00F8019F" w:rsidRDefault="006F5973" w:rsidP="00F8019F">
      <w:pPr>
        <w:rPr>
          <w:rFonts w:hint="eastAsia"/>
          <w:sz w:val="22"/>
          <w:szCs w:val="22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15CFBACF" wp14:editId="5179393D">
                <wp:simplePos x="0" y="0"/>
                <wp:positionH relativeFrom="column">
                  <wp:align>left</wp:align>
                </wp:positionH>
                <wp:positionV relativeFrom="paragraph">
                  <wp:posOffset>-565785</wp:posOffset>
                </wp:positionV>
                <wp:extent cx="4805589" cy="7345680"/>
                <wp:effectExtent l="0" t="0" r="0" b="7620"/>
                <wp:wrapNone/>
                <wp:docPr id="1748210186" name="Zone de text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05589" cy="73456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>
                          <a:noFill/>
                        </a:ln>
                      </wps:spPr>
                      <wps:txbx>
                        <w:txbxContent>
                          <w:p w14:paraId="226F9C1B" w14:textId="77777777" w:rsidR="001910B2" w:rsidRDefault="001910B2" w:rsidP="009C12EE">
                            <w:pPr>
                              <w:ind w:left="360" w:hanging="360"/>
                              <w:rPr>
                                <w:rFonts w:hint="eastAsia"/>
                              </w:rPr>
                            </w:pPr>
                          </w:p>
                          <w:p w14:paraId="5180A5E8" w14:textId="42ADE16C" w:rsidR="009C12EE" w:rsidRDefault="009C12EE" w:rsidP="009C12EE">
                            <w:pPr>
                              <w:pStyle w:val="NormalWeb"/>
                              <w:numPr>
                                <w:ilvl w:val="0"/>
                                <w:numId w:val="42"/>
                              </w:numPr>
                              <w:spacing w:before="0" w:beforeAutospacing="0" w:after="0" w:afterAutospacing="0"/>
                              <w:rPr>
                                <w:rStyle w:val="lev"/>
                              </w:rPr>
                            </w:pPr>
                            <w:r w:rsidRPr="00C2305B">
                              <w:rPr>
                                <w:rStyle w:val="lev"/>
                              </w:rPr>
                              <w:t>Mer</w:t>
                            </w:r>
                            <w:r>
                              <w:rPr>
                                <w:rStyle w:val="lev"/>
                              </w:rPr>
                              <w:t xml:space="preserve">credi 16 septembre : </w:t>
                            </w:r>
                          </w:p>
                          <w:p w14:paraId="3361247E" w14:textId="5D3C0D6F" w:rsidR="00603A7E" w:rsidRPr="002E376F" w:rsidRDefault="009C12EE" w:rsidP="002E376F">
                            <w:pPr>
                              <w:pStyle w:val="NormalWeb"/>
                              <w:spacing w:before="0" w:beforeAutospacing="0" w:after="0" w:afterAutospacing="0"/>
                              <w:ind w:left="360"/>
                              <w:rPr>
                                <w:rStyle w:val="lev"/>
                                <w:b w:val="0"/>
                                <w:bCs w:val="0"/>
                              </w:rPr>
                            </w:pPr>
                            <w:r>
                              <w:rPr>
                                <w:rStyle w:val="lev"/>
                              </w:rPr>
                              <w:t xml:space="preserve">18h00 BOULAY/Chapelle ND de la Salette : </w:t>
                            </w:r>
                            <w:r>
                              <w:rPr>
                                <w:rStyle w:val="lev"/>
                                <w:b w:val="0"/>
                                <w:bCs w:val="0"/>
                              </w:rPr>
                              <w:t>Familles COLLIGNON, FALBO, ZISS, GOLDITE, LOUIS, Rita MAIRE, François DOHR, Famille KOCH, Syriana MAAS-MAIRE, Maguy WAX, Marie SCHAEFFER (</w:t>
                            </w:r>
                            <w:r w:rsidR="00081F6D">
                              <w:rPr>
                                <w:rStyle w:val="lev"/>
                                <w:b w:val="0"/>
                                <w:bCs w:val="0"/>
                              </w:rPr>
                              <w:t>41</w:t>
                            </w:r>
                            <w:r w:rsidR="00081F6D" w:rsidRPr="00081F6D">
                              <w:rPr>
                                <w:rStyle w:val="lev"/>
                                <w:b w:val="0"/>
                                <w:bCs w:val="0"/>
                                <w:vertAlign w:val="superscript"/>
                              </w:rPr>
                              <w:t>ème</w:t>
                            </w:r>
                            <w:r w:rsidR="00081F6D">
                              <w:rPr>
                                <w:rStyle w:val="lev"/>
                                <w:b w:val="0"/>
                                <w:bCs w:val="0"/>
                              </w:rPr>
                              <w:t xml:space="preserve"> </w:t>
                            </w:r>
                            <w:proofErr w:type="spellStart"/>
                            <w:r w:rsidR="00081F6D">
                              <w:rPr>
                                <w:rStyle w:val="lev"/>
                                <w:b w:val="0"/>
                                <w:bCs w:val="0"/>
                              </w:rPr>
                              <w:t>ann</w:t>
                            </w:r>
                            <w:proofErr w:type="spellEnd"/>
                            <w:r w:rsidR="00081F6D">
                              <w:rPr>
                                <w:rStyle w:val="lev"/>
                                <w:b w:val="0"/>
                                <w:bCs w:val="0"/>
                              </w:rPr>
                              <w:t>).</w:t>
                            </w:r>
                          </w:p>
                          <w:p w14:paraId="7C447E81" w14:textId="77777777" w:rsidR="009C12EE" w:rsidRDefault="009C12EE" w:rsidP="00CB432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Style w:val="lev"/>
                                <w:sz w:val="26"/>
                                <w:szCs w:val="26"/>
                                <w:u w:val="single"/>
                              </w:rPr>
                            </w:pPr>
                          </w:p>
                          <w:p w14:paraId="120A3CC5" w14:textId="77777777" w:rsidR="00081F6D" w:rsidRDefault="00081F6D" w:rsidP="00CB432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Style w:val="lev"/>
                                <w:sz w:val="26"/>
                                <w:szCs w:val="26"/>
                                <w:u w:val="single"/>
                              </w:rPr>
                            </w:pPr>
                          </w:p>
                          <w:p w14:paraId="0D5ABED0" w14:textId="3BE5DC62" w:rsidR="007A5097" w:rsidRDefault="00717170" w:rsidP="00CB432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Style w:val="lev"/>
                                <w:sz w:val="26"/>
                                <w:szCs w:val="26"/>
                                <w:u w:val="single"/>
                              </w:rPr>
                            </w:pPr>
                            <w:r>
                              <w:rPr>
                                <w:rStyle w:val="lev"/>
                                <w:sz w:val="26"/>
                                <w:szCs w:val="26"/>
                                <w:u w:val="single"/>
                              </w:rPr>
                              <w:t>25</w:t>
                            </w:r>
                            <w:r w:rsidR="007A5097" w:rsidRPr="00C614B2">
                              <w:rPr>
                                <w:rStyle w:val="lev"/>
                                <w:sz w:val="26"/>
                                <w:szCs w:val="26"/>
                                <w:u w:val="single"/>
                                <w:vertAlign w:val="superscript"/>
                              </w:rPr>
                              <w:t>ème</w:t>
                            </w:r>
                            <w:r w:rsidR="007A5097">
                              <w:rPr>
                                <w:rStyle w:val="lev"/>
                                <w:sz w:val="26"/>
                                <w:szCs w:val="26"/>
                                <w:u w:val="single"/>
                              </w:rPr>
                              <w:t xml:space="preserve"> </w:t>
                            </w:r>
                            <w:proofErr w:type="gramStart"/>
                            <w:r w:rsidR="007A5097">
                              <w:rPr>
                                <w:rStyle w:val="lev"/>
                                <w:sz w:val="26"/>
                                <w:szCs w:val="26"/>
                                <w:u w:val="single"/>
                              </w:rPr>
                              <w:t>Dimanche</w:t>
                            </w:r>
                            <w:proofErr w:type="gramEnd"/>
                            <w:r w:rsidR="007A5097">
                              <w:rPr>
                                <w:rStyle w:val="lev"/>
                                <w:sz w:val="26"/>
                                <w:szCs w:val="26"/>
                                <w:u w:val="single"/>
                              </w:rPr>
                              <w:t xml:space="preserve"> du Temps ordinaire</w:t>
                            </w:r>
                          </w:p>
                          <w:p w14:paraId="3A4FE73F" w14:textId="77777777" w:rsidR="00081F6D" w:rsidRDefault="00081F6D" w:rsidP="00CB432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Style w:val="lev"/>
                                <w:sz w:val="26"/>
                                <w:szCs w:val="26"/>
                                <w:u w:val="single"/>
                              </w:rPr>
                            </w:pPr>
                          </w:p>
                          <w:p w14:paraId="39ABCD27" w14:textId="38A29414" w:rsidR="00042DDB" w:rsidRPr="00081F6D" w:rsidRDefault="007A5097" w:rsidP="00CB432C">
                            <w:pPr>
                              <w:pStyle w:val="NormalWeb"/>
                              <w:numPr>
                                <w:ilvl w:val="0"/>
                                <w:numId w:val="43"/>
                              </w:numPr>
                              <w:spacing w:before="0" w:beforeAutospacing="0" w:after="0" w:afterAutospacing="0"/>
                              <w:jc w:val="both"/>
                              <w:rPr>
                                <w:rStyle w:val="lev"/>
                                <w:u w:val="single"/>
                              </w:rPr>
                            </w:pPr>
                            <w:r w:rsidRPr="00462689">
                              <w:rPr>
                                <w:rStyle w:val="lev"/>
                              </w:rPr>
                              <w:t xml:space="preserve">Samedi </w:t>
                            </w:r>
                            <w:r w:rsidR="00484ECE">
                              <w:rPr>
                                <w:rStyle w:val="lev"/>
                              </w:rPr>
                              <w:t>1</w:t>
                            </w:r>
                            <w:r w:rsidR="00717170">
                              <w:rPr>
                                <w:rStyle w:val="lev"/>
                              </w:rPr>
                              <w:t>9</w:t>
                            </w:r>
                            <w:r w:rsidR="00CF6058">
                              <w:rPr>
                                <w:rStyle w:val="lev"/>
                              </w:rPr>
                              <w:t xml:space="preserve"> </w:t>
                            </w:r>
                            <w:r w:rsidR="00717170">
                              <w:rPr>
                                <w:rStyle w:val="lev"/>
                              </w:rPr>
                              <w:t>septembre</w:t>
                            </w:r>
                            <w:r w:rsidR="00042DDB">
                              <w:rPr>
                                <w:rStyle w:val="lev"/>
                              </w:rPr>
                              <w:t> :</w:t>
                            </w:r>
                          </w:p>
                          <w:p w14:paraId="42131ABD" w14:textId="3A6AC22A" w:rsidR="00081F6D" w:rsidRPr="00042DDB" w:rsidRDefault="00081F6D" w:rsidP="00081F6D">
                            <w:pPr>
                              <w:pStyle w:val="NormalWeb"/>
                              <w:spacing w:before="0" w:beforeAutospacing="0" w:after="0" w:afterAutospacing="0"/>
                              <w:ind w:left="360"/>
                              <w:jc w:val="both"/>
                              <w:rPr>
                                <w:rStyle w:val="lev"/>
                                <w:u w:val="single"/>
                              </w:rPr>
                            </w:pPr>
                            <w:r>
                              <w:rPr>
                                <w:rStyle w:val="lev"/>
                              </w:rPr>
                              <w:t xml:space="preserve">16h00 VARIZE : </w:t>
                            </w:r>
                            <w:r w:rsidRPr="003B28A5">
                              <w:rPr>
                                <w:rStyle w:val="lev"/>
                                <w:b w:val="0"/>
                                <w:bCs w:val="0"/>
                              </w:rPr>
                              <w:t>Mariage</w:t>
                            </w:r>
                            <w:r>
                              <w:rPr>
                                <w:rStyle w:val="lev"/>
                              </w:rPr>
                              <w:t xml:space="preserve"> </w:t>
                            </w:r>
                            <w:r w:rsidRPr="003B28A5">
                              <w:rPr>
                                <w:rStyle w:val="lev"/>
                                <w:b w:val="0"/>
                                <w:bCs w:val="0"/>
                              </w:rPr>
                              <w:t>Amélie FISCHER et Merlin LECOMTE</w:t>
                            </w:r>
                          </w:p>
                          <w:p w14:paraId="6A3363EE" w14:textId="00EF914C" w:rsidR="007A5097" w:rsidRPr="001705A0" w:rsidRDefault="007A5097" w:rsidP="001705A0">
                            <w:pPr>
                              <w:pStyle w:val="NormalWeb"/>
                              <w:spacing w:before="0" w:beforeAutospacing="0" w:after="0" w:afterAutospacing="0"/>
                              <w:ind w:left="360"/>
                              <w:jc w:val="both"/>
                              <w:rPr>
                                <w:rStyle w:val="lev"/>
                                <w:b w:val="0"/>
                                <w:bCs w:val="0"/>
                                <w:u w:val="single"/>
                              </w:rPr>
                            </w:pPr>
                            <w:r w:rsidRPr="00462689">
                              <w:rPr>
                                <w:rStyle w:val="lev"/>
                              </w:rPr>
                              <w:t xml:space="preserve">19h00 </w:t>
                            </w:r>
                            <w:r w:rsidR="00BB38A6">
                              <w:rPr>
                                <w:rStyle w:val="lev"/>
                              </w:rPr>
                              <w:t>MOMERSTROFF :</w:t>
                            </w:r>
                            <w:r w:rsidR="00462689">
                              <w:rPr>
                                <w:rStyle w:val="lev"/>
                              </w:rPr>
                              <w:t xml:space="preserve"> </w:t>
                            </w:r>
                            <w:r w:rsidR="001705A0">
                              <w:rPr>
                                <w:rStyle w:val="lev"/>
                                <w:b w:val="0"/>
                                <w:bCs w:val="0"/>
                              </w:rPr>
                              <w:t>Gérard CHAVANT et défunts de la famille / Marie et Jean HESTROFFER / Jeanne et Nicolas CRAUSER.</w:t>
                            </w:r>
                          </w:p>
                          <w:p w14:paraId="3371B7D0" w14:textId="77777777" w:rsidR="00042DDB" w:rsidRPr="00042DDB" w:rsidRDefault="007A5097" w:rsidP="00717170">
                            <w:pPr>
                              <w:pStyle w:val="NormalWeb"/>
                              <w:numPr>
                                <w:ilvl w:val="0"/>
                                <w:numId w:val="43"/>
                              </w:numPr>
                              <w:spacing w:before="0" w:beforeAutospacing="0" w:after="0" w:afterAutospacing="0"/>
                              <w:rPr>
                                <w:rStyle w:val="lev"/>
                                <w:u w:val="single"/>
                              </w:rPr>
                            </w:pPr>
                            <w:r>
                              <w:rPr>
                                <w:rStyle w:val="lev"/>
                              </w:rPr>
                              <w:t xml:space="preserve">Dimanche </w:t>
                            </w:r>
                            <w:r w:rsidR="00717170">
                              <w:rPr>
                                <w:rStyle w:val="lev"/>
                              </w:rPr>
                              <w:t>20</w:t>
                            </w:r>
                            <w:r w:rsidR="00CF6058">
                              <w:rPr>
                                <w:rStyle w:val="lev"/>
                              </w:rPr>
                              <w:t xml:space="preserve"> </w:t>
                            </w:r>
                            <w:r w:rsidR="00717170">
                              <w:rPr>
                                <w:rStyle w:val="lev"/>
                              </w:rPr>
                              <w:t>septembre</w:t>
                            </w:r>
                            <w:r>
                              <w:rPr>
                                <w:rStyle w:val="lev"/>
                              </w:rPr>
                              <w:t xml:space="preserve"> : </w:t>
                            </w:r>
                          </w:p>
                          <w:p w14:paraId="045A6C2E" w14:textId="29D1A461" w:rsidR="00717170" w:rsidRPr="00717170" w:rsidRDefault="00717170" w:rsidP="00042DDB">
                            <w:pPr>
                              <w:pStyle w:val="NormalWeb"/>
                              <w:spacing w:before="0" w:beforeAutospacing="0" w:after="0" w:afterAutospacing="0"/>
                              <w:ind w:firstLine="360"/>
                              <w:rPr>
                                <w:rStyle w:val="lev"/>
                                <w:u w:val="single"/>
                              </w:rPr>
                            </w:pPr>
                            <w:r>
                              <w:rPr>
                                <w:rStyle w:val="lev"/>
                              </w:rPr>
                              <w:t>0</w:t>
                            </w:r>
                            <w:r w:rsidR="007A5097">
                              <w:rPr>
                                <w:rStyle w:val="lev"/>
                              </w:rPr>
                              <w:t xml:space="preserve">9h00 </w:t>
                            </w:r>
                            <w:r w:rsidR="00BB38A6">
                              <w:rPr>
                                <w:rStyle w:val="lev"/>
                              </w:rPr>
                              <w:t>COUME</w:t>
                            </w:r>
                            <w:r w:rsidR="00462689">
                              <w:rPr>
                                <w:rStyle w:val="lev"/>
                              </w:rPr>
                              <w:t> </w:t>
                            </w:r>
                          </w:p>
                          <w:p w14:paraId="64DBC44A" w14:textId="39333D10" w:rsidR="007A5097" w:rsidRDefault="007A5097" w:rsidP="00717170">
                            <w:pPr>
                              <w:pStyle w:val="NormalWeb"/>
                              <w:spacing w:before="0" w:beforeAutospacing="0" w:after="0" w:afterAutospacing="0"/>
                              <w:ind w:left="360"/>
                              <w:rPr>
                                <w:rStyle w:val="lev"/>
                              </w:rPr>
                            </w:pPr>
                            <w:r>
                              <w:rPr>
                                <w:rStyle w:val="lev"/>
                              </w:rPr>
                              <w:t xml:space="preserve">10h30 </w:t>
                            </w:r>
                            <w:r w:rsidR="00BB38A6">
                              <w:rPr>
                                <w:rStyle w:val="lev"/>
                              </w:rPr>
                              <w:t>BOULAY</w:t>
                            </w:r>
                          </w:p>
                          <w:p w14:paraId="01BABFED" w14:textId="77777777" w:rsidR="00081F6D" w:rsidRPr="003B28A5" w:rsidRDefault="00081F6D" w:rsidP="00081F6D">
                            <w:pPr>
                              <w:pStyle w:val="NormalWeb"/>
                              <w:spacing w:before="0" w:beforeAutospacing="0" w:after="0" w:afterAutospacing="0"/>
                              <w:ind w:left="360"/>
                              <w:rPr>
                                <w:rStyle w:val="lev"/>
                                <w:b w:val="0"/>
                                <w:bCs w:val="0"/>
                              </w:rPr>
                            </w:pPr>
                            <w:r>
                              <w:rPr>
                                <w:rStyle w:val="lev"/>
                              </w:rPr>
                              <w:t xml:space="preserve">11H45 : </w:t>
                            </w:r>
                            <w:r w:rsidRPr="003B28A5">
                              <w:rPr>
                                <w:rStyle w:val="lev"/>
                                <w:b w:val="0"/>
                                <w:bCs w:val="0"/>
                              </w:rPr>
                              <w:t>Baptême</w:t>
                            </w:r>
                            <w:r>
                              <w:rPr>
                                <w:rStyle w:val="lev"/>
                                <w:b w:val="0"/>
                                <w:bCs w:val="0"/>
                              </w:rPr>
                              <w:t xml:space="preserve"> de Aria PARMENTIER, </w:t>
                            </w:r>
                            <w:proofErr w:type="spellStart"/>
                            <w:r>
                              <w:rPr>
                                <w:rStyle w:val="lev"/>
                                <w:b w:val="0"/>
                                <w:bCs w:val="0"/>
                              </w:rPr>
                              <w:t>Abygaël</w:t>
                            </w:r>
                            <w:proofErr w:type="spellEnd"/>
                            <w:r>
                              <w:rPr>
                                <w:rStyle w:val="lev"/>
                                <w:b w:val="0"/>
                                <w:bCs w:val="0"/>
                              </w:rPr>
                              <w:t xml:space="preserve"> WURTZ, Léandre KLAUSSER.</w:t>
                            </w:r>
                          </w:p>
                          <w:p w14:paraId="1CC6793A" w14:textId="77777777" w:rsidR="00081F6D" w:rsidRDefault="00081F6D" w:rsidP="00717170">
                            <w:pPr>
                              <w:pStyle w:val="NormalWeb"/>
                              <w:spacing w:before="0" w:beforeAutospacing="0" w:after="0" w:afterAutospacing="0"/>
                              <w:ind w:left="360"/>
                              <w:rPr>
                                <w:rStyle w:val="lev"/>
                                <w:b w:val="0"/>
                                <w:bCs w:val="0"/>
                              </w:rPr>
                            </w:pPr>
                          </w:p>
                          <w:p w14:paraId="26976740" w14:textId="77777777" w:rsidR="00603A7E" w:rsidRPr="00BC4DE8" w:rsidRDefault="00603A7E" w:rsidP="00717170">
                            <w:pPr>
                              <w:pStyle w:val="NormalWeb"/>
                              <w:spacing w:before="0" w:beforeAutospacing="0" w:after="0" w:afterAutospacing="0"/>
                              <w:ind w:left="360"/>
                              <w:rPr>
                                <w:rStyle w:val="lev"/>
                                <w:u w:val="single"/>
                              </w:rPr>
                            </w:pPr>
                          </w:p>
                          <w:p w14:paraId="5BAE26F7" w14:textId="77777777" w:rsidR="00294992" w:rsidRPr="00294992" w:rsidRDefault="00294992" w:rsidP="00294992">
                            <w:pPr>
                              <w:pStyle w:val="NormalWeb"/>
                              <w:spacing w:before="0" w:beforeAutospacing="0" w:after="0" w:afterAutospacing="0"/>
                              <w:ind w:left="360"/>
                              <w:jc w:val="both"/>
                              <w:rPr>
                                <w:rStyle w:val="lev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14:paraId="3FB29808" w14:textId="3A99CB06" w:rsidR="005209AA" w:rsidRDefault="00717170" w:rsidP="00CB432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Style w:val="lev"/>
                                <w:sz w:val="26"/>
                                <w:szCs w:val="26"/>
                                <w:u w:val="single"/>
                              </w:rPr>
                            </w:pPr>
                            <w:r>
                              <w:rPr>
                                <w:rStyle w:val="lev"/>
                                <w:sz w:val="26"/>
                                <w:szCs w:val="26"/>
                                <w:u w:val="single"/>
                              </w:rPr>
                              <w:t>26</w:t>
                            </w:r>
                            <w:r w:rsidR="005209AA" w:rsidRPr="004E7A1A">
                              <w:rPr>
                                <w:rStyle w:val="lev"/>
                                <w:sz w:val="26"/>
                                <w:szCs w:val="26"/>
                                <w:u w:val="single"/>
                                <w:vertAlign w:val="superscript"/>
                              </w:rPr>
                              <w:t>ème</w:t>
                            </w:r>
                            <w:r w:rsidR="005209AA" w:rsidRPr="004E7A1A">
                              <w:rPr>
                                <w:rStyle w:val="lev"/>
                                <w:sz w:val="26"/>
                                <w:szCs w:val="26"/>
                                <w:u w:val="single"/>
                              </w:rPr>
                              <w:t xml:space="preserve"> </w:t>
                            </w:r>
                            <w:proofErr w:type="gramStart"/>
                            <w:r w:rsidR="005209AA" w:rsidRPr="004E7A1A">
                              <w:rPr>
                                <w:rStyle w:val="lev"/>
                                <w:sz w:val="26"/>
                                <w:szCs w:val="26"/>
                                <w:u w:val="single"/>
                              </w:rPr>
                              <w:t>Dimanche</w:t>
                            </w:r>
                            <w:proofErr w:type="gramEnd"/>
                            <w:r w:rsidR="005209AA" w:rsidRPr="004E7A1A">
                              <w:rPr>
                                <w:rStyle w:val="lev"/>
                                <w:sz w:val="26"/>
                                <w:szCs w:val="26"/>
                                <w:u w:val="single"/>
                              </w:rPr>
                              <w:t xml:space="preserve"> du Temps ordinaire</w:t>
                            </w:r>
                          </w:p>
                          <w:p w14:paraId="63F1BB2F" w14:textId="77777777" w:rsidR="00042DDB" w:rsidRPr="00042DDB" w:rsidRDefault="005209AA" w:rsidP="00CB432C">
                            <w:pPr>
                              <w:pStyle w:val="NormalWeb"/>
                              <w:numPr>
                                <w:ilvl w:val="0"/>
                                <w:numId w:val="42"/>
                              </w:numPr>
                              <w:spacing w:before="0" w:beforeAutospacing="0" w:after="0" w:afterAutospacing="0"/>
                              <w:jc w:val="both"/>
                              <w:rPr>
                                <w:rStyle w:val="lev"/>
                                <w:sz w:val="26"/>
                                <w:szCs w:val="26"/>
                              </w:rPr>
                            </w:pPr>
                            <w:r w:rsidRPr="004E7A1A">
                              <w:rPr>
                                <w:rStyle w:val="lev"/>
                              </w:rPr>
                              <w:t>S</w:t>
                            </w:r>
                            <w:r>
                              <w:rPr>
                                <w:rStyle w:val="lev"/>
                              </w:rPr>
                              <w:t xml:space="preserve">amedi </w:t>
                            </w:r>
                            <w:r w:rsidR="00484ECE">
                              <w:rPr>
                                <w:rStyle w:val="lev"/>
                              </w:rPr>
                              <w:t>2</w:t>
                            </w:r>
                            <w:r w:rsidR="00717170">
                              <w:rPr>
                                <w:rStyle w:val="lev"/>
                              </w:rPr>
                              <w:t>6</w:t>
                            </w:r>
                            <w:r w:rsidR="00CF6058">
                              <w:rPr>
                                <w:rStyle w:val="lev"/>
                              </w:rPr>
                              <w:t xml:space="preserve"> </w:t>
                            </w:r>
                            <w:r w:rsidR="00717170">
                              <w:rPr>
                                <w:rStyle w:val="lev"/>
                              </w:rPr>
                              <w:t>septembre</w:t>
                            </w:r>
                            <w:r w:rsidR="00042DDB">
                              <w:rPr>
                                <w:rStyle w:val="lev"/>
                              </w:rPr>
                              <w:t> :</w:t>
                            </w:r>
                          </w:p>
                          <w:p w14:paraId="5304C21A" w14:textId="7D1D6562" w:rsidR="00BB38A6" w:rsidRPr="001705A0" w:rsidRDefault="005209AA" w:rsidP="00042DDB">
                            <w:pPr>
                              <w:pStyle w:val="NormalWeb"/>
                              <w:spacing w:before="0" w:beforeAutospacing="0" w:after="0" w:afterAutospacing="0"/>
                              <w:ind w:firstLine="360"/>
                              <w:jc w:val="both"/>
                              <w:rPr>
                                <w:rStyle w:val="lev"/>
                                <w:b w:val="0"/>
                                <w:bCs w:val="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Style w:val="lev"/>
                              </w:rPr>
                              <w:t xml:space="preserve">19h00 </w:t>
                            </w:r>
                            <w:r w:rsidR="00BB38A6">
                              <w:rPr>
                                <w:rStyle w:val="lev"/>
                              </w:rPr>
                              <w:t>HINCKANGE :</w:t>
                            </w:r>
                            <w:r w:rsidR="001705A0">
                              <w:rPr>
                                <w:rStyle w:val="lev"/>
                                <w:b w:val="0"/>
                                <w:bCs w:val="0"/>
                              </w:rPr>
                              <w:t xml:space="preserve"> Jeanne et Ernest BECKER et familles.</w:t>
                            </w:r>
                          </w:p>
                          <w:p w14:paraId="417F3F20" w14:textId="05392D39" w:rsidR="005209AA" w:rsidRPr="004E7A1A" w:rsidRDefault="00BB38A6" w:rsidP="00BB38A6">
                            <w:pPr>
                              <w:pStyle w:val="NormalWeb"/>
                              <w:spacing w:before="0" w:beforeAutospacing="0" w:after="0" w:afterAutospacing="0"/>
                              <w:ind w:left="360"/>
                              <w:jc w:val="both"/>
                              <w:rPr>
                                <w:rStyle w:val="lev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Style w:val="lev"/>
                              </w:rPr>
                              <w:t>19h00 VELVING</w:t>
                            </w:r>
                          </w:p>
                          <w:p w14:paraId="402CDC24" w14:textId="77777777" w:rsidR="00042DDB" w:rsidRPr="00042DDB" w:rsidRDefault="005209AA" w:rsidP="00294992">
                            <w:pPr>
                              <w:pStyle w:val="NormalWeb"/>
                              <w:numPr>
                                <w:ilvl w:val="0"/>
                                <w:numId w:val="42"/>
                              </w:numPr>
                              <w:spacing w:before="0" w:beforeAutospacing="0" w:after="0" w:afterAutospacing="0"/>
                              <w:jc w:val="both"/>
                              <w:rPr>
                                <w:rStyle w:val="lev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Style w:val="lev"/>
                              </w:rPr>
                              <w:t xml:space="preserve">Dimanche </w:t>
                            </w:r>
                            <w:r w:rsidR="00484ECE">
                              <w:rPr>
                                <w:rStyle w:val="lev"/>
                              </w:rPr>
                              <w:t>2</w:t>
                            </w:r>
                            <w:r w:rsidR="00717170">
                              <w:rPr>
                                <w:rStyle w:val="lev"/>
                              </w:rPr>
                              <w:t>7</w:t>
                            </w:r>
                            <w:r w:rsidR="00CF6058">
                              <w:rPr>
                                <w:rStyle w:val="lev"/>
                              </w:rPr>
                              <w:t xml:space="preserve"> </w:t>
                            </w:r>
                            <w:r w:rsidR="00717170">
                              <w:rPr>
                                <w:rStyle w:val="lev"/>
                              </w:rPr>
                              <w:t>septembre</w:t>
                            </w:r>
                            <w:r w:rsidR="00042DDB">
                              <w:rPr>
                                <w:rStyle w:val="lev"/>
                              </w:rPr>
                              <w:t> :</w:t>
                            </w:r>
                          </w:p>
                          <w:p w14:paraId="5B18D3D6" w14:textId="679DF5E8" w:rsidR="00BB38A6" w:rsidRPr="00BB38A6" w:rsidRDefault="00717170" w:rsidP="00042DDB">
                            <w:pPr>
                              <w:pStyle w:val="NormalWeb"/>
                              <w:spacing w:before="0" w:beforeAutospacing="0" w:after="0" w:afterAutospacing="0"/>
                              <w:ind w:firstLine="360"/>
                              <w:jc w:val="both"/>
                              <w:rPr>
                                <w:rStyle w:val="lev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Style w:val="lev"/>
                              </w:rPr>
                              <w:t>0</w:t>
                            </w:r>
                            <w:r w:rsidR="005209AA">
                              <w:rPr>
                                <w:rStyle w:val="lev"/>
                              </w:rPr>
                              <w:t xml:space="preserve">9h00 </w:t>
                            </w:r>
                            <w:r w:rsidR="00BB38A6">
                              <w:rPr>
                                <w:rStyle w:val="lev"/>
                              </w:rPr>
                              <w:t>BROUCK</w:t>
                            </w:r>
                          </w:p>
                          <w:p w14:paraId="35B1D67E" w14:textId="2785826C" w:rsidR="00CF6058" w:rsidRDefault="005209AA" w:rsidP="00BB38A6">
                            <w:pPr>
                              <w:pStyle w:val="NormalWeb"/>
                              <w:spacing w:before="0" w:beforeAutospacing="0" w:after="0" w:afterAutospacing="0"/>
                              <w:ind w:left="360"/>
                              <w:jc w:val="both"/>
                              <w:rPr>
                                <w:rStyle w:val="lev"/>
                                <w:b w:val="0"/>
                                <w:bCs w:val="0"/>
                              </w:rPr>
                            </w:pPr>
                            <w:r>
                              <w:rPr>
                                <w:rStyle w:val="lev"/>
                              </w:rPr>
                              <w:t>10h3</w:t>
                            </w:r>
                            <w:r w:rsidR="00BB38A6">
                              <w:rPr>
                                <w:rStyle w:val="lev"/>
                              </w:rPr>
                              <w:t>0 BOULAY</w:t>
                            </w:r>
                            <w:r w:rsidR="005A7DC0">
                              <w:rPr>
                                <w:rStyle w:val="lev"/>
                              </w:rPr>
                              <w:t xml:space="preserve"> </w:t>
                            </w:r>
                            <w:r>
                              <w:rPr>
                                <w:rStyle w:val="lev"/>
                              </w:rPr>
                              <w:t>:</w:t>
                            </w:r>
                            <w:r w:rsidR="009A78D0">
                              <w:rPr>
                                <w:rStyle w:val="lev"/>
                              </w:rPr>
                              <w:t xml:space="preserve"> </w:t>
                            </w:r>
                            <w:r w:rsidR="001705A0">
                              <w:rPr>
                                <w:rStyle w:val="lev"/>
                                <w:b w:val="0"/>
                                <w:bCs w:val="0"/>
                              </w:rPr>
                              <w:t>René et Renée HIRSCH, Jeanne et Lucien MARCHAL, Roger et Lydia JAGER.</w:t>
                            </w:r>
                          </w:p>
                          <w:p w14:paraId="323F05AC" w14:textId="77777777" w:rsidR="007C314F" w:rsidRPr="001705A0" w:rsidRDefault="007C314F" w:rsidP="007C314F">
                            <w:pPr>
                              <w:pStyle w:val="NormalWeb"/>
                              <w:spacing w:before="0" w:beforeAutospacing="0" w:after="0" w:afterAutospacing="0"/>
                              <w:ind w:left="360"/>
                              <w:jc w:val="both"/>
                              <w:rPr>
                                <w:rStyle w:val="lev"/>
                                <w:b w:val="0"/>
                                <w:bCs w:val="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Style w:val="lev"/>
                              </w:rPr>
                              <w:t>11h45 :</w:t>
                            </w:r>
                            <w:r>
                              <w:rPr>
                                <w:rStyle w:val="lev"/>
                                <w:b w:val="0"/>
                                <w:bCs w:val="0"/>
                                <w:sz w:val="26"/>
                                <w:szCs w:val="26"/>
                              </w:rPr>
                              <w:t xml:space="preserve"> Baptême de Ambre ESCAMES</w:t>
                            </w:r>
                          </w:p>
                          <w:p w14:paraId="28D0ABD6" w14:textId="70885DCA" w:rsidR="00294992" w:rsidRPr="00042DDB" w:rsidRDefault="005209AA" w:rsidP="00294992">
                            <w:pPr>
                              <w:pStyle w:val="NormalWeb"/>
                              <w:spacing w:before="0" w:beforeAutospacing="0" w:after="0" w:afterAutospacing="0"/>
                              <w:ind w:left="360"/>
                              <w:jc w:val="both"/>
                              <w:rPr>
                                <w:rStyle w:val="lev"/>
                                <w:b w:val="0"/>
                                <w:bCs w:val="0"/>
                              </w:rPr>
                            </w:pPr>
                            <w:r>
                              <w:rPr>
                                <w:rStyle w:val="lev"/>
                              </w:rPr>
                              <w:t xml:space="preserve">10h30 </w:t>
                            </w:r>
                            <w:r w:rsidR="00BB38A6">
                              <w:rPr>
                                <w:rStyle w:val="lev"/>
                              </w:rPr>
                              <w:t>NARBEFONTAINE</w:t>
                            </w:r>
                            <w:r w:rsidR="006D0F24">
                              <w:rPr>
                                <w:rStyle w:val="lev"/>
                              </w:rPr>
                              <w:t xml:space="preserve"> : </w:t>
                            </w:r>
                            <w:r w:rsidR="001705A0">
                              <w:rPr>
                                <w:rStyle w:val="lev"/>
                                <w:b w:val="0"/>
                                <w:bCs w:val="0"/>
                              </w:rPr>
                              <w:t>Messe d’action de grâce pour 50 ans de mariage des époux KIEFFER-COLBUS.</w:t>
                            </w:r>
                          </w:p>
                          <w:p w14:paraId="31704C20" w14:textId="59298498" w:rsidR="005209AA" w:rsidRPr="00965C0B" w:rsidRDefault="005209AA" w:rsidP="00294992">
                            <w:pPr>
                              <w:pStyle w:val="NormalWeb"/>
                              <w:spacing w:before="0" w:beforeAutospacing="0" w:after="0" w:afterAutospacing="0"/>
                              <w:ind w:left="360"/>
                              <w:jc w:val="both"/>
                              <w:rPr>
                                <w:rStyle w:val="lev"/>
                                <w:b w:val="0"/>
                                <w:bCs w:val="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Style w:val="lev"/>
                                <w:sz w:val="26"/>
                                <w:szCs w:val="26"/>
                              </w:rPr>
                              <w:t xml:space="preserve"> </w:t>
                            </w:r>
                          </w:p>
                          <w:p w14:paraId="2A50CBFC" w14:textId="00BBE5FA" w:rsidR="00AF2511" w:rsidRPr="00D27036" w:rsidRDefault="00AF2511" w:rsidP="00AF2511">
                            <w:pPr>
                              <w:pStyle w:val="Paragraphedeliste"/>
                              <w:numPr>
                                <w:ilvl w:val="0"/>
                                <w:numId w:val="49"/>
                              </w:numPr>
                              <w:suppressAutoHyphens w:val="0"/>
                              <w:spacing w:after="160" w:line="259" w:lineRule="auto"/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D27036">
                              <w:rPr>
                                <w:b/>
                                <w:bCs/>
                                <w:u w:val="single"/>
                              </w:rPr>
                              <w:t>N. B. Pour rappel :</w:t>
                            </w:r>
                            <w:r w:rsidRPr="00D27036">
                              <w:t xml:space="preserve"> </w:t>
                            </w:r>
                            <w:r w:rsidRPr="00D2703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Tous les baptêmes sont célébrés</w:t>
                            </w:r>
                            <w:r w:rsidR="00FE6DBB" w:rsidRPr="00D2703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à partir de 11h30</w:t>
                            </w:r>
                            <w:r w:rsidR="00812D60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,</w:t>
                            </w:r>
                            <w:r w:rsidR="00FE6DBB" w:rsidRPr="00D2703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dans les églises où ont lieu </w:t>
                            </w:r>
                            <w:r w:rsidRPr="00D2703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les messes de 10h30.</w:t>
                            </w:r>
                            <w:r w:rsidR="00FE6DBB" w:rsidRPr="00D2703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Le</w:t>
                            </w:r>
                            <w:r w:rsidRPr="00D2703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règlement d’un chèque de 50€ à l’ordre du Conseil de Fabrique</w:t>
                            </w:r>
                            <w:r w:rsidR="00812D60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de l’église où sont célébrés les baptêmes</w:t>
                            </w:r>
                            <w:r w:rsidRPr="00D2703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est demandé. </w:t>
                            </w:r>
                            <w:r w:rsidR="00FE6DBB" w:rsidRPr="00D2703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Merci.</w:t>
                            </w:r>
                          </w:p>
                          <w:p w14:paraId="3555D5C5" w14:textId="78AE41A2" w:rsidR="0038222F" w:rsidRDefault="0038222F" w:rsidP="00AF2511">
                            <w:pPr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CFBACF" id="_x0000_s1032" type="#_x0000_t202" style="position:absolute;margin-left:0;margin-top:-44.55pt;width:378.4pt;height:578.4pt;z-index:251662848;visibility:visible;mso-wrap-style:square;mso-width-percent:0;mso-height-percent:0;mso-wrap-distance-left:9pt;mso-wrap-distance-top:0;mso-wrap-distance-right:9pt;mso-wrap-distance-bottom:0;mso-position-horizontal:left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" fillcolor="window" stroked="f" strokeweight=".25pt">
                <v:textbox>
                  <w:txbxContent>
                    <w:p w14:paraId="226F9C1B" w14:textId="77777777" w:rsidR="001910B2" w:rsidRDefault="001910B2" w:rsidP="009C12EE">
                      <w:pPr>
                        <w:ind w:left="360" w:hanging="360"/>
                        <w:rPr>
                          <w:rFonts w:hint="eastAsia"/>
                        </w:rPr>
                      </w:pPr>
                    </w:p>
                    <w:p w14:paraId="5180A5E8" w14:textId="42ADE16C" w:rsidR="009C12EE" w:rsidRDefault="009C12EE" w:rsidP="009C12EE">
                      <w:pPr>
                        <w:pStyle w:val="NormalWeb"/>
                        <w:numPr>
                          <w:ilvl w:val="0"/>
                          <w:numId w:val="42"/>
                        </w:numPr>
                        <w:spacing w:before="0" w:beforeAutospacing="0" w:after="0" w:afterAutospacing="0"/>
                        <w:rPr>
                          <w:rStyle w:val="lev"/>
                        </w:rPr>
                      </w:pPr>
                      <w:r w:rsidRPr="00C2305B">
                        <w:rPr>
                          <w:rStyle w:val="lev"/>
                        </w:rPr>
                        <w:t>Mer</w:t>
                      </w:r>
                      <w:r>
                        <w:rPr>
                          <w:rStyle w:val="lev"/>
                        </w:rPr>
                        <w:t xml:space="preserve">credi 16 septembre : </w:t>
                      </w:r>
                    </w:p>
                    <w:p w14:paraId="3361247E" w14:textId="5D3C0D6F" w:rsidR="00603A7E" w:rsidRPr="002E376F" w:rsidRDefault="009C12EE" w:rsidP="002E376F">
                      <w:pPr>
                        <w:pStyle w:val="NormalWeb"/>
                        <w:spacing w:before="0" w:beforeAutospacing="0" w:after="0" w:afterAutospacing="0"/>
                        <w:ind w:left="360"/>
                        <w:rPr>
                          <w:rStyle w:val="lev"/>
                          <w:b w:val="0"/>
                          <w:bCs w:val="0"/>
                        </w:rPr>
                      </w:pPr>
                      <w:r>
                        <w:rPr>
                          <w:rStyle w:val="lev"/>
                        </w:rPr>
                        <w:t xml:space="preserve">18h00 BOULAY/Chapelle ND de la Salette : </w:t>
                      </w:r>
                      <w:r>
                        <w:rPr>
                          <w:rStyle w:val="lev"/>
                          <w:b w:val="0"/>
                          <w:bCs w:val="0"/>
                        </w:rPr>
                        <w:t>Familles COLLIGNON, FALBO, ZISS, GOLDITE, LOUIS, Rita MAIRE, François DOHR, Famille KOCH, Syriana MAAS-MAIRE, Maguy WAX, Marie SCHAEFFER (</w:t>
                      </w:r>
                      <w:r w:rsidR="00081F6D">
                        <w:rPr>
                          <w:rStyle w:val="lev"/>
                          <w:b w:val="0"/>
                          <w:bCs w:val="0"/>
                        </w:rPr>
                        <w:t>41</w:t>
                      </w:r>
                      <w:r w:rsidR="00081F6D" w:rsidRPr="00081F6D">
                        <w:rPr>
                          <w:rStyle w:val="lev"/>
                          <w:b w:val="0"/>
                          <w:bCs w:val="0"/>
                          <w:vertAlign w:val="superscript"/>
                        </w:rPr>
                        <w:t>ème</w:t>
                      </w:r>
                      <w:r w:rsidR="00081F6D">
                        <w:rPr>
                          <w:rStyle w:val="lev"/>
                          <w:b w:val="0"/>
                          <w:bCs w:val="0"/>
                        </w:rPr>
                        <w:t xml:space="preserve"> ann).</w:t>
                      </w:r>
                    </w:p>
                    <w:p w14:paraId="7C447E81" w14:textId="77777777" w:rsidR="009C12EE" w:rsidRDefault="009C12EE" w:rsidP="00CB432C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Style w:val="lev"/>
                          <w:sz w:val="26"/>
                          <w:szCs w:val="26"/>
                          <w:u w:val="single"/>
                        </w:rPr>
                      </w:pPr>
                    </w:p>
                    <w:p w14:paraId="120A3CC5" w14:textId="77777777" w:rsidR="00081F6D" w:rsidRDefault="00081F6D" w:rsidP="00CB432C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Style w:val="lev"/>
                          <w:sz w:val="26"/>
                          <w:szCs w:val="26"/>
                          <w:u w:val="single"/>
                        </w:rPr>
                      </w:pPr>
                    </w:p>
                    <w:p w14:paraId="0D5ABED0" w14:textId="3BE5DC62" w:rsidR="007A5097" w:rsidRDefault="00717170" w:rsidP="00CB432C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Style w:val="lev"/>
                          <w:sz w:val="26"/>
                          <w:szCs w:val="26"/>
                          <w:u w:val="single"/>
                        </w:rPr>
                      </w:pPr>
                      <w:r>
                        <w:rPr>
                          <w:rStyle w:val="lev"/>
                          <w:sz w:val="26"/>
                          <w:szCs w:val="26"/>
                          <w:u w:val="single"/>
                        </w:rPr>
                        <w:t>25</w:t>
                      </w:r>
                      <w:r w:rsidR="007A5097" w:rsidRPr="00C614B2">
                        <w:rPr>
                          <w:rStyle w:val="lev"/>
                          <w:sz w:val="26"/>
                          <w:szCs w:val="26"/>
                          <w:u w:val="single"/>
                          <w:vertAlign w:val="superscript"/>
                        </w:rPr>
                        <w:t>ème</w:t>
                      </w:r>
                      <w:r w:rsidR="007A5097">
                        <w:rPr>
                          <w:rStyle w:val="lev"/>
                          <w:sz w:val="26"/>
                          <w:szCs w:val="26"/>
                          <w:u w:val="single"/>
                        </w:rPr>
                        <w:t xml:space="preserve"> Dimanche du Temps ordinaire</w:t>
                      </w:r>
                    </w:p>
                    <w:p w14:paraId="3A4FE73F" w14:textId="77777777" w:rsidR="00081F6D" w:rsidRDefault="00081F6D" w:rsidP="00CB432C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Style w:val="lev"/>
                          <w:sz w:val="26"/>
                          <w:szCs w:val="26"/>
                          <w:u w:val="single"/>
                        </w:rPr>
                      </w:pPr>
                    </w:p>
                    <w:p w14:paraId="39ABCD27" w14:textId="38A29414" w:rsidR="00042DDB" w:rsidRPr="00081F6D" w:rsidRDefault="007A5097" w:rsidP="00CB432C">
                      <w:pPr>
                        <w:pStyle w:val="NormalWeb"/>
                        <w:numPr>
                          <w:ilvl w:val="0"/>
                          <w:numId w:val="43"/>
                        </w:numPr>
                        <w:spacing w:before="0" w:beforeAutospacing="0" w:after="0" w:afterAutospacing="0"/>
                        <w:jc w:val="both"/>
                        <w:rPr>
                          <w:rStyle w:val="lev"/>
                          <w:u w:val="single"/>
                        </w:rPr>
                      </w:pPr>
                      <w:r w:rsidRPr="00462689">
                        <w:rPr>
                          <w:rStyle w:val="lev"/>
                        </w:rPr>
                        <w:t xml:space="preserve">Samedi </w:t>
                      </w:r>
                      <w:r w:rsidR="00484ECE">
                        <w:rPr>
                          <w:rStyle w:val="lev"/>
                        </w:rPr>
                        <w:t>1</w:t>
                      </w:r>
                      <w:r w:rsidR="00717170">
                        <w:rPr>
                          <w:rStyle w:val="lev"/>
                        </w:rPr>
                        <w:t>9</w:t>
                      </w:r>
                      <w:r w:rsidR="00CF6058">
                        <w:rPr>
                          <w:rStyle w:val="lev"/>
                        </w:rPr>
                        <w:t xml:space="preserve"> </w:t>
                      </w:r>
                      <w:r w:rsidR="00717170">
                        <w:rPr>
                          <w:rStyle w:val="lev"/>
                        </w:rPr>
                        <w:t>septembre</w:t>
                      </w:r>
                      <w:r w:rsidR="00042DDB">
                        <w:rPr>
                          <w:rStyle w:val="lev"/>
                        </w:rPr>
                        <w:t> :</w:t>
                      </w:r>
                    </w:p>
                    <w:p w14:paraId="42131ABD" w14:textId="3A6AC22A" w:rsidR="00081F6D" w:rsidRPr="00042DDB" w:rsidRDefault="00081F6D" w:rsidP="00081F6D">
                      <w:pPr>
                        <w:pStyle w:val="NormalWeb"/>
                        <w:spacing w:before="0" w:beforeAutospacing="0" w:after="0" w:afterAutospacing="0"/>
                        <w:ind w:left="360"/>
                        <w:jc w:val="both"/>
                        <w:rPr>
                          <w:rStyle w:val="lev"/>
                          <w:u w:val="single"/>
                        </w:rPr>
                      </w:pPr>
                      <w:r>
                        <w:rPr>
                          <w:rStyle w:val="lev"/>
                        </w:rPr>
                        <w:t xml:space="preserve">16h00 VARIZE : </w:t>
                      </w:r>
                      <w:r w:rsidRPr="003B28A5">
                        <w:rPr>
                          <w:rStyle w:val="lev"/>
                          <w:b w:val="0"/>
                          <w:bCs w:val="0"/>
                        </w:rPr>
                        <w:t>Mariage</w:t>
                      </w:r>
                      <w:r>
                        <w:rPr>
                          <w:rStyle w:val="lev"/>
                        </w:rPr>
                        <w:t xml:space="preserve"> </w:t>
                      </w:r>
                      <w:r w:rsidRPr="003B28A5">
                        <w:rPr>
                          <w:rStyle w:val="lev"/>
                          <w:b w:val="0"/>
                          <w:bCs w:val="0"/>
                        </w:rPr>
                        <w:t>Amélie FISCHER et Merlin LECOMTE</w:t>
                      </w:r>
                    </w:p>
                    <w:p w14:paraId="6A3363EE" w14:textId="00EF914C" w:rsidR="007A5097" w:rsidRPr="001705A0" w:rsidRDefault="007A5097" w:rsidP="001705A0">
                      <w:pPr>
                        <w:pStyle w:val="NormalWeb"/>
                        <w:spacing w:before="0" w:beforeAutospacing="0" w:after="0" w:afterAutospacing="0"/>
                        <w:ind w:left="360"/>
                        <w:jc w:val="both"/>
                        <w:rPr>
                          <w:rStyle w:val="lev"/>
                          <w:b w:val="0"/>
                          <w:bCs w:val="0"/>
                          <w:u w:val="single"/>
                        </w:rPr>
                      </w:pPr>
                      <w:r w:rsidRPr="00462689">
                        <w:rPr>
                          <w:rStyle w:val="lev"/>
                        </w:rPr>
                        <w:t xml:space="preserve">19h00 </w:t>
                      </w:r>
                      <w:r w:rsidR="00BB38A6">
                        <w:rPr>
                          <w:rStyle w:val="lev"/>
                        </w:rPr>
                        <w:t>MOMERSTROFF :</w:t>
                      </w:r>
                      <w:r w:rsidR="00462689">
                        <w:rPr>
                          <w:rStyle w:val="lev"/>
                        </w:rPr>
                        <w:t xml:space="preserve"> </w:t>
                      </w:r>
                      <w:r w:rsidR="001705A0">
                        <w:rPr>
                          <w:rStyle w:val="lev"/>
                          <w:b w:val="0"/>
                          <w:bCs w:val="0"/>
                        </w:rPr>
                        <w:t>Gérard CHAVANT et défunts de la famille / Marie et Jean HESTROFFER / Jeanne et Nicolas CRAUSER.</w:t>
                      </w:r>
                    </w:p>
                    <w:p w14:paraId="3371B7D0" w14:textId="77777777" w:rsidR="00042DDB" w:rsidRPr="00042DDB" w:rsidRDefault="007A5097" w:rsidP="00717170">
                      <w:pPr>
                        <w:pStyle w:val="NormalWeb"/>
                        <w:numPr>
                          <w:ilvl w:val="0"/>
                          <w:numId w:val="43"/>
                        </w:numPr>
                        <w:spacing w:before="0" w:beforeAutospacing="0" w:after="0" w:afterAutospacing="0"/>
                        <w:rPr>
                          <w:rStyle w:val="lev"/>
                          <w:u w:val="single"/>
                        </w:rPr>
                      </w:pPr>
                      <w:r>
                        <w:rPr>
                          <w:rStyle w:val="lev"/>
                        </w:rPr>
                        <w:t xml:space="preserve">Dimanche </w:t>
                      </w:r>
                      <w:r w:rsidR="00717170">
                        <w:rPr>
                          <w:rStyle w:val="lev"/>
                        </w:rPr>
                        <w:t>20</w:t>
                      </w:r>
                      <w:r w:rsidR="00CF6058">
                        <w:rPr>
                          <w:rStyle w:val="lev"/>
                        </w:rPr>
                        <w:t xml:space="preserve"> </w:t>
                      </w:r>
                      <w:r w:rsidR="00717170">
                        <w:rPr>
                          <w:rStyle w:val="lev"/>
                        </w:rPr>
                        <w:t>septembre</w:t>
                      </w:r>
                      <w:r>
                        <w:rPr>
                          <w:rStyle w:val="lev"/>
                        </w:rPr>
                        <w:t xml:space="preserve"> : </w:t>
                      </w:r>
                    </w:p>
                    <w:p w14:paraId="045A6C2E" w14:textId="29D1A461" w:rsidR="00717170" w:rsidRPr="00717170" w:rsidRDefault="00717170" w:rsidP="00042DDB">
                      <w:pPr>
                        <w:pStyle w:val="NormalWeb"/>
                        <w:spacing w:before="0" w:beforeAutospacing="0" w:after="0" w:afterAutospacing="0"/>
                        <w:ind w:firstLine="360"/>
                        <w:rPr>
                          <w:rStyle w:val="lev"/>
                          <w:u w:val="single"/>
                        </w:rPr>
                      </w:pPr>
                      <w:r>
                        <w:rPr>
                          <w:rStyle w:val="lev"/>
                        </w:rPr>
                        <w:t>0</w:t>
                      </w:r>
                      <w:r w:rsidR="007A5097">
                        <w:rPr>
                          <w:rStyle w:val="lev"/>
                        </w:rPr>
                        <w:t xml:space="preserve">9h00 </w:t>
                      </w:r>
                      <w:r w:rsidR="00BB38A6">
                        <w:rPr>
                          <w:rStyle w:val="lev"/>
                        </w:rPr>
                        <w:t>COUME</w:t>
                      </w:r>
                      <w:r w:rsidR="00462689">
                        <w:rPr>
                          <w:rStyle w:val="lev"/>
                        </w:rPr>
                        <w:t> </w:t>
                      </w:r>
                    </w:p>
                    <w:p w14:paraId="64DBC44A" w14:textId="39333D10" w:rsidR="007A5097" w:rsidRDefault="007A5097" w:rsidP="00717170">
                      <w:pPr>
                        <w:pStyle w:val="NormalWeb"/>
                        <w:spacing w:before="0" w:beforeAutospacing="0" w:after="0" w:afterAutospacing="0"/>
                        <w:ind w:left="360"/>
                        <w:rPr>
                          <w:rStyle w:val="lev"/>
                        </w:rPr>
                      </w:pPr>
                      <w:r>
                        <w:rPr>
                          <w:rStyle w:val="lev"/>
                        </w:rPr>
                        <w:t xml:space="preserve">10h30 </w:t>
                      </w:r>
                      <w:r w:rsidR="00BB38A6">
                        <w:rPr>
                          <w:rStyle w:val="lev"/>
                        </w:rPr>
                        <w:t>BOULAY</w:t>
                      </w:r>
                    </w:p>
                    <w:p w14:paraId="01BABFED" w14:textId="77777777" w:rsidR="00081F6D" w:rsidRPr="003B28A5" w:rsidRDefault="00081F6D" w:rsidP="00081F6D">
                      <w:pPr>
                        <w:pStyle w:val="NormalWeb"/>
                        <w:spacing w:before="0" w:beforeAutospacing="0" w:after="0" w:afterAutospacing="0"/>
                        <w:ind w:left="360"/>
                        <w:rPr>
                          <w:rStyle w:val="lev"/>
                          <w:b w:val="0"/>
                          <w:bCs w:val="0"/>
                        </w:rPr>
                      </w:pPr>
                      <w:r>
                        <w:rPr>
                          <w:rStyle w:val="lev"/>
                        </w:rPr>
                        <w:t xml:space="preserve">11H45 : </w:t>
                      </w:r>
                      <w:r w:rsidRPr="003B28A5">
                        <w:rPr>
                          <w:rStyle w:val="lev"/>
                          <w:b w:val="0"/>
                          <w:bCs w:val="0"/>
                        </w:rPr>
                        <w:t>Baptême</w:t>
                      </w:r>
                      <w:r>
                        <w:rPr>
                          <w:rStyle w:val="lev"/>
                          <w:b w:val="0"/>
                          <w:bCs w:val="0"/>
                        </w:rPr>
                        <w:t xml:space="preserve"> de Aria PARMENTIER, Abygaël WURTZ, Léandre KLAUSSER.</w:t>
                      </w:r>
                    </w:p>
                    <w:p w14:paraId="1CC6793A" w14:textId="77777777" w:rsidR="00081F6D" w:rsidRDefault="00081F6D" w:rsidP="00717170">
                      <w:pPr>
                        <w:pStyle w:val="NormalWeb"/>
                        <w:spacing w:before="0" w:beforeAutospacing="0" w:after="0" w:afterAutospacing="0"/>
                        <w:ind w:left="360"/>
                        <w:rPr>
                          <w:rStyle w:val="lev"/>
                          <w:b w:val="0"/>
                          <w:bCs w:val="0"/>
                        </w:rPr>
                      </w:pPr>
                    </w:p>
                    <w:p w14:paraId="26976740" w14:textId="77777777" w:rsidR="00603A7E" w:rsidRPr="00BC4DE8" w:rsidRDefault="00603A7E" w:rsidP="00717170">
                      <w:pPr>
                        <w:pStyle w:val="NormalWeb"/>
                        <w:spacing w:before="0" w:beforeAutospacing="0" w:after="0" w:afterAutospacing="0"/>
                        <w:ind w:left="360"/>
                        <w:rPr>
                          <w:rStyle w:val="lev"/>
                          <w:u w:val="single"/>
                        </w:rPr>
                      </w:pPr>
                    </w:p>
                    <w:p w14:paraId="5BAE26F7" w14:textId="77777777" w:rsidR="00294992" w:rsidRPr="00294992" w:rsidRDefault="00294992" w:rsidP="00294992">
                      <w:pPr>
                        <w:pStyle w:val="NormalWeb"/>
                        <w:spacing w:before="0" w:beforeAutospacing="0" w:after="0" w:afterAutospacing="0"/>
                        <w:ind w:left="360"/>
                        <w:jc w:val="both"/>
                        <w:rPr>
                          <w:rStyle w:val="lev"/>
                          <w:sz w:val="16"/>
                          <w:szCs w:val="16"/>
                          <w:u w:val="single"/>
                        </w:rPr>
                      </w:pPr>
                    </w:p>
                    <w:p w14:paraId="3FB29808" w14:textId="3A99CB06" w:rsidR="005209AA" w:rsidRDefault="00717170" w:rsidP="00CB432C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Style w:val="lev"/>
                          <w:sz w:val="26"/>
                          <w:szCs w:val="26"/>
                          <w:u w:val="single"/>
                        </w:rPr>
                      </w:pPr>
                      <w:r>
                        <w:rPr>
                          <w:rStyle w:val="lev"/>
                          <w:sz w:val="26"/>
                          <w:szCs w:val="26"/>
                          <w:u w:val="single"/>
                        </w:rPr>
                        <w:t>26</w:t>
                      </w:r>
                      <w:r w:rsidR="005209AA" w:rsidRPr="004E7A1A">
                        <w:rPr>
                          <w:rStyle w:val="lev"/>
                          <w:sz w:val="26"/>
                          <w:szCs w:val="26"/>
                          <w:u w:val="single"/>
                          <w:vertAlign w:val="superscript"/>
                        </w:rPr>
                        <w:t>ème</w:t>
                      </w:r>
                      <w:r w:rsidR="005209AA" w:rsidRPr="004E7A1A">
                        <w:rPr>
                          <w:rStyle w:val="lev"/>
                          <w:sz w:val="26"/>
                          <w:szCs w:val="26"/>
                          <w:u w:val="single"/>
                        </w:rPr>
                        <w:t xml:space="preserve"> Dimanche du Temps ordinaire</w:t>
                      </w:r>
                    </w:p>
                    <w:p w14:paraId="63F1BB2F" w14:textId="77777777" w:rsidR="00042DDB" w:rsidRPr="00042DDB" w:rsidRDefault="005209AA" w:rsidP="00CB432C">
                      <w:pPr>
                        <w:pStyle w:val="NormalWeb"/>
                        <w:numPr>
                          <w:ilvl w:val="0"/>
                          <w:numId w:val="42"/>
                        </w:numPr>
                        <w:spacing w:before="0" w:beforeAutospacing="0" w:after="0" w:afterAutospacing="0"/>
                        <w:jc w:val="both"/>
                        <w:rPr>
                          <w:rStyle w:val="lev"/>
                          <w:sz w:val="26"/>
                          <w:szCs w:val="26"/>
                        </w:rPr>
                      </w:pPr>
                      <w:r w:rsidRPr="004E7A1A">
                        <w:rPr>
                          <w:rStyle w:val="lev"/>
                        </w:rPr>
                        <w:t>S</w:t>
                      </w:r>
                      <w:r>
                        <w:rPr>
                          <w:rStyle w:val="lev"/>
                        </w:rPr>
                        <w:t xml:space="preserve">amedi </w:t>
                      </w:r>
                      <w:r w:rsidR="00484ECE">
                        <w:rPr>
                          <w:rStyle w:val="lev"/>
                        </w:rPr>
                        <w:t>2</w:t>
                      </w:r>
                      <w:r w:rsidR="00717170">
                        <w:rPr>
                          <w:rStyle w:val="lev"/>
                        </w:rPr>
                        <w:t>6</w:t>
                      </w:r>
                      <w:r w:rsidR="00CF6058">
                        <w:rPr>
                          <w:rStyle w:val="lev"/>
                        </w:rPr>
                        <w:t xml:space="preserve"> </w:t>
                      </w:r>
                      <w:r w:rsidR="00717170">
                        <w:rPr>
                          <w:rStyle w:val="lev"/>
                        </w:rPr>
                        <w:t>septembre</w:t>
                      </w:r>
                      <w:r w:rsidR="00042DDB">
                        <w:rPr>
                          <w:rStyle w:val="lev"/>
                        </w:rPr>
                        <w:t> :</w:t>
                      </w:r>
                    </w:p>
                    <w:p w14:paraId="5304C21A" w14:textId="7D1D6562" w:rsidR="00BB38A6" w:rsidRPr="001705A0" w:rsidRDefault="005209AA" w:rsidP="00042DDB">
                      <w:pPr>
                        <w:pStyle w:val="NormalWeb"/>
                        <w:spacing w:before="0" w:beforeAutospacing="0" w:after="0" w:afterAutospacing="0"/>
                        <w:ind w:firstLine="360"/>
                        <w:jc w:val="both"/>
                        <w:rPr>
                          <w:rStyle w:val="lev"/>
                          <w:b w:val="0"/>
                          <w:bCs w:val="0"/>
                          <w:sz w:val="26"/>
                          <w:szCs w:val="26"/>
                        </w:rPr>
                      </w:pPr>
                      <w:r>
                        <w:rPr>
                          <w:rStyle w:val="lev"/>
                        </w:rPr>
                        <w:t xml:space="preserve">19h00 </w:t>
                      </w:r>
                      <w:r w:rsidR="00BB38A6">
                        <w:rPr>
                          <w:rStyle w:val="lev"/>
                        </w:rPr>
                        <w:t>HINCKANGE :</w:t>
                      </w:r>
                      <w:r w:rsidR="001705A0">
                        <w:rPr>
                          <w:rStyle w:val="lev"/>
                          <w:b w:val="0"/>
                          <w:bCs w:val="0"/>
                        </w:rPr>
                        <w:t xml:space="preserve"> Jeanne et Ernest BECKER et familles.</w:t>
                      </w:r>
                    </w:p>
                    <w:p w14:paraId="417F3F20" w14:textId="05392D39" w:rsidR="005209AA" w:rsidRPr="004E7A1A" w:rsidRDefault="00BB38A6" w:rsidP="00BB38A6">
                      <w:pPr>
                        <w:pStyle w:val="NormalWeb"/>
                        <w:spacing w:before="0" w:beforeAutospacing="0" w:after="0" w:afterAutospacing="0"/>
                        <w:ind w:left="360"/>
                        <w:jc w:val="both"/>
                        <w:rPr>
                          <w:rStyle w:val="lev"/>
                          <w:sz w:val="26"/>
                          <w:szCs w:val="26"/>
                        </w:rPr>
                      </w:pPr>
                      <w:r>
                        <w:rPr>
                          <w:rStyle w:val="lev"/>
                        </w:rPr>
                        <w:t>19h00 VELVING</w:t>
                      </w:r>
                    </w:p>
                    <w:p w14:paraId="402CDC24" w14:textId="77777777" w:rsidR="00042DDB" w:rsidRPr="00042DDB" w:rsidRDefault="005209AA" w:rsidP="00294992">
                      <w:pPr>
                        <w:pStyle w:val="NormalWeb"/>
                        <w:numPr>
                          <w:ilvl w:val="0"/>
                          <w:numId w:val="42"/>
                        </w:numPr>
                        <w:spacing w:before="0" w:beforeAutospacing="0" w:after="0" w:afterAutospacing="0"/>
                        <w:jc w:val="both"/>
                        <w:rPr>
                          <w:rStyle w:val="lev"/>
                          <w:sz w:val="26"/>
                          <w:szCs w:val="26"/>
                        </w:rPr>
                      </w:pPr>
                      <w:r>
                        <w:rPr>
                          <w:rStyle w:val="lev"/>
                        </w:rPr>
                        <w:t xml:space="preserve">Dimanche </w:t>
                      </w:r>
                      <w:r w:rsidR="00484ECE">
                        <w:rPr>
                          <w:rStyle w:val="lev"/>
                        </w:rPr>
                        <w:t>2</w:t>
                      </w:r>
                      <w:r w:rsidR="00717170">
                        <w:rPr>
                          <w:rStyle w:val="lev"/>
                        </w:rPr>
                        <w:t>7</w:t>
                      </w:r>
                      <w:r w:rsidR="00CF6058">
                        <w:rPr>
                          <w:rStyle w:val="lev"/>
                        </w:rPr>
                        <w:t xml:space="preserve"> </w:t>
                      </w:r>
                      <w:r w:rsidR="00717170">
                        <w:rPr>
                          <w:rStyle w:val="lev"/>
                        </w:rPr>
                        <w:t>septembre</w:t>
                      </w:r>
                      <w:r w:rsidR="00042DDB">
                        <w:rPr>
                          <w:rStyle w:val="lev"/>
                        </w:rPr>
                        <w:t> :</w:t>
                      </w:r>
                    </w:p>
                    <w:p w14:paraId="5B18D3D6" w14:textId="679DF5E8" w:rsidR="00BB38A6" w:rsidRPr="00BB38A6" w:rsidRDefault="00717170" w:rsidP="00042DDB">
                      <w:pPr>
                        <w:pStyle w:val="NormalWeb"/>
                        <w:spacing w:before="0" w:beforeAutospacing="0" w:after="0" w:afterAutospacing="0"/>
                        <w:ind w:firstLine="360"/>
                        <w:jc w:val="both"/>
                        <w:rPr>
                          <w:rStyle w:val="lev"/>
                          <w:sz w:val="26"/>
                          <w:szCs w:val="26"/>
                        </w:rPr>
                      </w:pPr>
                      <w:r>
                        <w:rPr>
                          <w:rStyle w:val="lev"/>
                        </w:rPr>
                        <w:t>0</w:t>
                      </w:r>
                      <w:r w:rsidR="005209AA">
                        <w:rPr>
                          <w:rStyle w:val="lev"/>
                        </w:rPr>
                        <w:t xml:space="preserve">9h00 </w:t>
                      </w:r>
                      <w:r w:rsidR="00BB38A6">
                        <w:rPr>
                          <w:rStyle w:val="lev"/>
                        </w:rPr>
                        <w:t>BROUCK</w:t>
                      </w:r>
                    </w:p>
                    <w:p w14:paraId="35B1D67E" w14:textId="2785826C" w:rsidR="00CF6058" w:rsidRDefault="005209AA" w:rsidP="00BB38A6">
                      <w:pPr>
                        <w:pStyle w:val="NormalWeb"/>
                        <w:spacing w:before="0" w:beforeAutospacing="0" w:after="0" w:afterAutospacing="0"/>
                        <w:ind w:left="360"/>
                        <w:jc w:val="both"/>
                        <w:rPr>
                          <w:rStyle w:val="lev"/>
                          <w:b w:val="0"/>
                          <w:bCs w:val="0"/>
                        </w:rPr>
                      </w:pPr>
                      <w:r>
                        <w:rPr>
                          <w:rStyle w:val="lev"/>
                        </w:rPr>
                        <w:t>10h3</w:t>
                      </w:r>
                      <w:r w:rsidR="00BB38A6">
                        <w:rPr>
                          <w:rStyle w:val="lev"/>
                        </w:rPr>
                        <w:t>0 BOULAY</w:t>
                      </w:r>
                      <w:r w:rsidR="005A7DC0">
                        <w:rPr>
                          <w:rStyle w:val="lev"/>
                        </w:rPr>
                        <w:t xml:space="preserve"> </w:t>
                      </w:r>
                      <w:r>
                        <w:rPr>
                          <w:rStyle w:val="lev"/>
                        </w:rPr>
                        <w:t>:</w:t>
                      </w:r>
                      <w:r w:rsidR="009A78D0">
                        <w:rPr>
                          <w:rStyle w:val="lev"/>
                        </w:rPr>
                        <w:t xml:space="preserve"> </w:t>
                      </w:r>
                      <w:r w:rsidR="001705A0">
                        <w:rPr>
                          <w:rStyle w:val="lev"/>
                          <w:b w:val="0"/>
                          <w:bCs w:val="0"/>
                        </w:rPr>
                        <w:t>René et Renée HIRSCH, Jeanne et Lucien MARCHAL, Roger et Lydia JAGER.</w:t>
                      </w:r>
                    </w:p>
                    <w:p w14:paraId="323F05AC" w14:textId="77777777" w:rsidR="007C314F" w:rsidRPr="001705A0" w:rsidRDefault="007C314F" w:rsidP="007C314F">
                      <w:pPr>
                        <w:pStyle w:val="NormalWeb"/>
                        <w:spacing w:before="0" w:beforeAutospacing="0" w:after="0" w:afterAutospacing="0"/>
                        <w:ind w:left="360"/>
                        <w:jc w:val="both"/>
                        <w:rPr>
                          <w:rStyle w:val="lev"/>
                          <w:b w:val="0"/>
                          <w:bCs w:val="0"/>
                          <w:sz w:val="26"/>
                          <w:szCs w:val="26"/>
                        </w:rPr>
                      </w:pPr>
                      <w:r>
                        <w:rPr>
                          <w:rStyle w:val="lev"/>
                        </w:rPr>
                        <w:t>11h45 :</w:t>
                      </w:r>
                      <w:r>
                        <w:rPr>
                          <w:rStyle w:val="lev"/>
                          <w:b w:val="0"/>
                          <w:bCs w:val="0"/>
                          <w:sz w:val="26"/>
                          <w:szCs w:val="26"/>
                        </w:rPr>
                        <w:t xml:space="preserve"> Baptême de Ambre ESCAMES</w:t>
                      </w:r>
                    </w:p>
                    <w:p w14:paraId="28D0ABD6" w14:textId="70885DCA" w:rsidR="00294992" w:rsidRPr="00042DDB" w:rsidRDefault="005209AA" w:rsidP="00294992">
                      <w:pPr>
                        <w:pStyle w:val="NormalWeb"/>
                        <w:spacing w:before="0" w:beforeAutospacing="0" w:after="0" w:afterAutospacing="0"/>
                        <w:ind w:left="360"/>
                        <w:jc w:val="both"/>
                        <w:rPr>
                          <w:rStyle w:val="lev"/>
                          <w:b w:val="0"/>
                          <w:bCs w:val="0"/>
                        </w:rPr>
                      </w:pPr>
                      <w:r>
                        <w:rPr>
                          <w:rStyle w:val="lev"/>
                        </w:rPr>
                        <w:t xml:space="preserve">10h30 </w:t>
                      </w:r>
                      <w:r w:rsidR="00BB38A6">
                        <w:rPr>
                          <w:rStyle w:val="lev"/>
                        </w:rPr>
                        <w:t>NARBEFONTAINE</w:t>
                      </w:r>
                      <w:r w:rsidR="006D0F24">
                        <w:rPr>
                          <w:rStyle w:val="lev"/>
                        </w:rPr>
                        <w:t xml:space="preserve"> : </w:t>
                      </w:r>
                      <w:r w:rsidR="001705A0">
                        <w:rPr>
                          <w:rStyle w:val="lev"/>
                          <w:b w:val="0"/>
                          <w:bCs w:val="0"/>
                        </w:rPr>
                        <w:t>Messe d’action de grâce pour 50 ans de mariage des époux KIEFFER-COLBUS.</w:t>
                      </w:r>
                    </w:p>
                    <w:p w14:paraId="31704C20" w14:textId="59298498" w:rsidR="005209AA" w:rsidRPr="00965C0B" w:rsidRDefault="005209AA" w:rsidP="00294992">
                      <w:pPr>
                        <w:pStyle w:val="NormalWeb"/>
                        <w:spacing w:before="0" w:beforeAutospacing="0" w:after="0" w:afterAutospacing="0"/>
                        <w:ind w:left="360"/>
                        <w:jc w:val="both"/>
                        <w:rPr>
                          <w:rStyle w:val="lev"/>
                          <w:b w:val="0"/>
                          <w:bCs w:val="0"/>
                          <w:sz w:val="16"/>
                          <w:szCs w:val="16"/>
                        </w:rPr>
                      </w:pPr>
                      <w:r>
                        <w:rPr>
                          <w:rStyle w:val="lev"/>
                          <w:sz w:val="26"/>
                          <w:szCs w:val="26"/>
                        </w:rPr>
                        <w:t xml:space="preserve"> </w:t>
                      </w:r>
                    </w:p>
                    <w:p w14:paraId="2A50CBFC" w14:textId="00BBE5FA" w:rsidR="00AF2511" w:rsidRPr="00D27036" w:rsidRDefault="00AF2511" w:rsidP="00AF2511">
                      <w:pPr>
                        <w:pStyle w:val="Paragraphedeliste"/>
                        <w:numPr>
                          <w:ilvl w:val="0"/>
                          <w:numId w:val="49"/>
                        </w:numPr>
                        <w:suppressAutoHyphens w:val="0"/>
                        <w:spacing w:after="160" w:line="259" w:lineRule="auto"/>
                        <w:contextualSpacing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D27036">
                        <w:rPr>
                          <w:b/>
                          <w:bCs/>
                          <w:u w:val="single"/>
                        </w:rPr>
                        <w:t>N. B. Pour rappel :</w:t>
                      </w:r>
                      <w:r w:rsidRPr="00D27036">
                        <w:t xml:space="preserve"> </w:t>
                      </w:r>
                      <w:r w:rsidRPr="00D2703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Tous les baptêmes sont célébrés</w:t>
                      </w:r>
                      <w:r w:rsidR="00FE6DBB" w:rsidRPr="00D2703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à partir de 11h30</w:t>
                      </w:r>
                      <w:r w:rsidR="00812D60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,</w:t>
                      </w:r>
                      <w:r w:rsidR="00FE6DBB" w:rsidRPr="00D2703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dans les églises où ont lieu </w:t>
                      </w:r>
                      <w:r w:rsidRPr="00D2703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les messes de 10h30.</w:t>
                      </w:r>
                      <w:r w:rsidR="00FE6DBB" w:rsidRPr="00D2703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Le</w:t>
                      </w:r>
                      <w:r w:rsidRPr="00D2703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règlement d’un chèque de 50€ à l’ordre du Conseil de Fabrique</w:t>
                      </w:r>
                      <w:r w:rsidR="00812D60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de l’église où sont célébrés les baptêmes</w:t>
                      </w:r>
                      <w:r w:rsidRPr="00D2703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est demandé. </w:t>
                      </w:r>
                      <w:r w:rsidR="00FE6DBB" w:rsidRPr="00D2703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Merci.</w:t>
                      </w:r>
                    </w:p>
                    <w:p w14:paraId="3555D5C5" w14:textId="78AE41A2" w:rsidR="0038222F" w:rsidRDefault="0038222F" w:rsidP="00AF2511"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1A69731" w14:textId="44E0FA98" w:rsidR="00F8019F" w:rsidRPr="00333C00" w:rsidRDefault="00F8019F" w:rsidP="00F8019F">
      <w:pPr>
        <w:rPr>
          <w:rFonts w:hint="eastAsia"/>
          <w:sz w:val="22"/>
          <w:szCs w:val="22"/>
          <w:vertAlign w:val="subscript"/>
        </w:rPr>
      </w:pPr>
    </w:p>
    <w:p w14:paraId="31F1EDCC" w14:textId="47068E6B" w:rsidR="00F8019F" w:rsidRDefault="00F8019F" w:rsidP="00F8019F">
      <w:pPr>
        <w:rPr>
          <w:rFonts w:hint="eastAsia"/>
          <w:sz w:val="22"/>
          <w:szCs w:val="22"/>
        </w:rPr>
      </w:pPr>
    </w:p>
    <w:p w14:paraId="0E611702" w14:textId="73C91F14" w:rsidR="00F8019F" w:rsidRDefault="00F8019F" w:rsidP="00F8019F">
      <w:pPr>
        <w:rPr>
          <w:rFonts w:hint="eastAsia"/>
          <w:sz w:val="22"/>
          <w:szCs w:val="22"/>
        </w:rPr>
      </w:pPr>
    </w:p>
    <w:p w14:paraId="007C0F1D" w14:textId="72594D6B" w:rsidR="00F8019F" w:rsidRDefault="00F8019F" w:rsidP="00F8019F">
      <w:pPr>
        <w:rPr>
          <w:rFonts w:hint="eastAsia"/>
          <w:sz w:val="22"/>
          <w:szCs w:val="22"/>
        </w:rPr>
      </w:pPr>
    </w:p>
    <w:p w14:paraId="238C903A" w14:textId="08C3B785" w:rsidR="00F8019F" w:rsidRDefault="00F8019F" w:rsidP="00F8019F">
      <w:pPr>
        <w:rPr>
          <w:rFonts w:hint="eastAsia"/>
          <w:sz w:val="22"/>
          <w:szCs w:val="22"/>
        </w:rPr>
      </w:pPr>
    </w:p>
    <w:p w14:paraId="42A94FB6" w14:textId="0C70D02A" w:rsidR="00F8019F" w:rsidRDefault="00005180" w:rsidP="00F8019F">
      <w:pPr>
        <w:rPr>
          <w:rFonts w:hint="eastAsia"/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</w:t>
      </w:r>
    </w:p>
    <w:p w14:paraId="3441F6F2" w14:textId="5F6C469D" w:rsidR="00F8019F" w:rsidRDefault="00CA1256" w:rsidP="00F8019F">
      <w:pPr>
        <w:rPr>
          <w:rFonts w:hint="eastAsia"/>
          <w:sz w:val="22"/>
          <w:szCs w:val="22"/>
        </w:rPr>
      </w:pPr>
      <w:r>
        <w:t xml:space="preserve">    </w:t>
      </w:r>
      <w:r w:rsidR="0091384A">
        <w:t xml:space="preserve">   </w:t>
      </w:r>
    </w:p>
    <w:p w14:paraId="080B4B92" w14:textId="76565DB2" w:rsidR="00F8019F" w:rsidRDefault="00F8019F" w:rsidP="00F8019F">
      <w:pPr>
        <w:rPr>
          <w:rFonts w:hint="eastAsia"/>
        </w:rPr>
      </w:pPr>
    </w:p>
    <w:p w14:paraId="69F6CA38" w14:textId="08DAF5FE" w:rsidR="001B3E37" w:rsidRDefault="001B3E37" w:rsidP="00F8019F">
      <w:pPr>
        <w:rPr>
          <w:rFonts w:hint="eastAsia"/>
        </w:rPr>
      </w:pPr>
    </w:p>
    <w:p w14:paraId="1E1C8C9C" w14:textId="77777777" w:rsidR="001B3E37" w:rsidRDefault="001B3E37" w:rsidP="00F8019F">
      <w:pPr>
        <w:rPr>
          <w:rFonts w:hint="eastAsia"/>
        </w:rPr>
      </w:pPr>
    </w:p>
    <w:p w14:paraId="7EC629A5" w14:textId="56D0E177" w:rsidR="001B3E37" w:rsidRDefault="001B3E37" w:rsidP="00F8019F">
      <w:pPr>
        <w:rPr>
          <w:rFonts w:hint="eastAsia"/>
        </w:rPr>
      </w:pPr>
    </w:p>
    <w:p w14:paraId="7D3B6BD3" w14:textId="109D926D" w:rsidR="001B3E37" w:rsidRDefault="001B3E37" w:rsidP="00F8019F">
      <w:pPr>
        <w:rPr>
          <w:rFonts w:hint="eastAsia"/>
        </w:rPr>
      </w:pPr>
    </w:p>
    <w:p w14:paraId="1F8E76F7" w14:textId="77777777" w:rsidR="001B3E37" w:rsidRDefault="001B3E37" w:rsidP="00F8019F">
      <w:pPr>
        <w:rPr>
          <w:rFonts w:hint="eastAsia"/>
        </w:rPr>
      </w:pPr>
    </w:p>
    <w:p w14:paraId="607CA7EB" w14:textId="69B4884D" w:rsidR="001B3E37" w:rsidRDefault="001B3E37" w:rsidP="00F8019F">
      <w:pPr>
        <w:rPr>
          <w:rFonts w:hint="eastAsia"/>
        </w:rPr>
      </w:pPr>
    </w:p>
    <w:p w14:paraId="010FEBB9" w14:textId="77777777" w:rsidR="001B3E37" w:rsidRDefault="001B3E37" w:rsidP="00F8019F">
      <w:pPr>
        <w:rPr>
          <w:rFonts w:hint="eastAsia"/>
        </w:rPr>
      </w:pPr>
    </w:p>
    <w:p w14:paraId="641647A9" w14:textId="77777777" w:rsidR="001B3E37" w:rsidRDefault="001B3E37" w:rsidP="00F8019F">
      <w:pPr>
        <w:rPr>
          <w:rFonts w:hint="eastAsia"/>
        </w:rPr>
      </w:pPr>
    </w:p>
    <w:p w14:paraId="2456FE4A" w14:textId="2B627E12" w:rsidR="001B3E37" w:rsidRDefault="001B3E37" w:rsidP="00F8019F">
      <w:pPr>
        <w:rPr>
          <w:rFonts w:hint="eastAsia"/>
        </w:rPr>
      </w:pPr>
    </w:p>
    <w:p w14:paraId="40A2332B" w14:textId="77777777" w:rsidR="001B3E37" w:rsidRDefault="001B3E37" w:rsidP="00F8019F">
      <w:pPr>
        <w:rPr>
          <w:rFonts w:hint="eastAsia"/>
        </w:rPr>
      </w:pPr>
    </w:p>
    <w:p w14:paraId="5AED62E8" w14:textId="77777777" w:rsidR="001B3E37" w:rsidRDefault="001B3E37" w:rsidP="00F8019F">
      <w:pPr>
        <w:rPr>
          <w:rFonts w:hint="eastAsia"/>
        </w:rPr>
      </w:pPr>
    </w:p>
    <w:p w14:paraId="21AFDFBB" w14:textId="77777777" w:rsidR="001B3E37" w:rsidRDefault="001B3E37" w:rsidP="00F8019F">
      <w:pPr>
        <w:rPr>
          <w:rFonts w:hint="eastAsia"/>
          <w:sz w:val="22"/>
          <w:szCs w:val="22"/>
        </w:rPr>
      </w:pPr>
    </w:p>
    <w:p w14:paraId="67162668" w14:textId="7E3F6F37" w:rsidR="007B0C0A" w:rsidRDefault="007B0C0A" w:rsidP="00F8019F">
      <w:pPr>
        <w:rPr>
          <w:rFonts w:hint="eastAsia"/>
          <w:sz w:val="22"/>
          <w:szCs w:val="22"/>
        </w:rPr>
      </w:pPr>
    </w:p>
    <w:p w14:paraId="759245B8" w14:textId="77777777" w:rsidR="004173BD" w:rsidRDefault="004173BD" w:rsidP="0091384A">
      <w:pPr>
        <w:jc w:val="center"/>
        <w:rPr>
          <w:rFonts w:hint="eastAsia"/>
          <w:i/>
          <w:iCs/>
          <w:sz w:val="40"/>
          <w:szCs w:val="40"/>
        </w:rPr>
      </w:pPr>
    </w:p>
    <w:p w14:paraId="42DDBAC5" w14:textId="77777777" w:rsidR="004173BD" w:rsidRDefault="004173BD" w:rsidP="0091384A">
      <w:pPr>
        <w:jc w:val="center"/>
        <w:rPr>
          <w:rFonts w:hint="eastAsia"/>
          <w:i/>
          <w:iCs/>
          <w:sz w:val="40"/>
          <w:szCs w:val="40"/>
        </w:rPr>
      </w:pPr>
    </w:p>
    <w:p w14:paraId="696E1E00" w14:textId="57EC3487" w:rsidR="00592410" w:rsidRDefault="00592410" w:rsidP="00F8019F">
      <w:pPr>
        <w:rPr>
          <w:rFonts w:hint="eastAsia"/>
          <w:sz w:val="22"/>
          <w:szCs w:val="22"/>
        </w:rPr>
      </w:pPr>
    </w:p>
    <w:sectPr w:rsidR="00592410" w:rsidSect="00850DB6">
      <w:headerReference w:type="default" r:id="rId11"/>
      <w:footerReference w:type="default" r:id="rId12"/>
      <w:type w:val="continuous"/>
      <w:pgSz w:w="16838" w:h="11906" w:orient="landscape"/>
      <w:pgMar w:top="284" w:right="284" w:bottom="284" w:left="284" w:header="720" w:footer="720" w:gutter="0"/>
      <w:cols w:num="2" w:space="56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E8468F" w14:textId="77777777" w:rsidR="004E5863" w:rsidRDefault="004E5863" w:rsidP="002F1114">
      <w:pPr>
        <w:rPr>
          <w:rFonts w:hint="eastAsia"/>
        </w:rPr>
      </w:pPr>
      <w:r>
        <w:separator/>
      </w:r>
    </w:p>
  </w:endnote>
  <w:endnote w:type="continuationSeparator" w:id="0">
    <w:p w14:paraId="0413B0A1" w14:textId="77777777" w:rsidR="004E5863" w:rsidRDefault="004E5863" w:rsidP="002F1114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Segoe UI Symbol"/>
    <w:charset w:val="02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erif">
    <w:altName w:val="Times New Roman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Mono">
    <w:altName w:val="Courier New"/>
    <w:charset w:val="00"/>
    <w:family w:val="modern"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5130"/>
      <w:gridCol w:w="5130"/>
      <w:gridCol w:w="5130"/>
    </w:tblGrid>
    <w:tr w:rsidR="06F8EA6D" w14:paraId="5D3A9680" w14:textId="77777777" w:rsidTr="06F8EA6D">
      <w:trPr>
        <w:trHeight w:val="300"/>
      </w:trPr>
      <w:tc>
        <w:tcPr>
          <w:tcW w:w="5130" w:type="dxa"/>
        </w:tcPr>
        <w:p w14:paraId="76906EB9" w14:textId="5E081CEB" w:rsidR="06F8EA6D" w:rsidRDefault="06F8EA6D" w:rsidP="06F8EA6D">
          <w:pPr>
            <w:ind w:left="-115"/>
            <w:rPr>
              <w:rFonts w:hint="eastAsia"/>
            </w:rPr>
          </w:pPr>
        </w:p>
      </w:tc>
      <w:tc>
        <w:tcPr>
          <w:tcW w:w="5130" w:type="dxa"/>
        </w:tcPr>
        <w:p w14:paraId="5AD30085" w14:textId="0E6A1B26" w:rsidR="06F8EA6D" w:rsidRDefault="06F8EA6D" w:rsidP="06F8EA6D">
          <w:pPr>
            <w:jc w:val="center"/>
            <w:rPr>
              <w:rFonts w:hint="eastAsia"/>
            </w:rPr>
          </w:pPr>
        </w:p>
      </w:tc>
      <w:tc>
        <w:tcPr>
          <w:tcW w:w="5130" w:type="dxa"/>
        </w:tcPr>
        <w:p w14:paraId="6D842EA1" w14:textId="274F09F3" w:rsidR="06F8EA6D" w:rsidRDefault="06F8EA6D" w:rsidP="06F8EA6D">
          <w:pPr>
            <w:ind w:right="-115"/>
            <w:jc w:val="right"/>
            <w:rPr>
              <w:rFonts w:hint="eastAsia"/>
            </w:rPr>
          </w:pPr>
        </w:p>
      </w:tc>
    </w:tr>
  </w:tbl>
  <w:p w14:paraId="02E11570" w14:textId="747736C9" w:rsidR="002F1114" w:rsidRDefault="002F1114">
    <w:pPr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D084D2" w14:textId="77777777" w:rsidR="004E5863" w:rsidRDefault="004E5863" w:rsidP="002F1114">
      <w:pPr>
        <w:rPr>
          <w:rFonts w:hint="eastAsia"/>
        </w:rPr>
      </w:pPr>
      <w:r>
        <w:separator/>
      </w:r>
    </w:p>
  </w:footnote>
  <w:footnote w:type="continuationSeparator" w:id="0">
    <w:p w14:paraId="17A9C08D" w14:textId="77777777" w:rsidR="004E5863" w:rsidRDefault="004E5863" w:rsidP="002F1114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B710B2" w14:textId="1904A3A9" w:rsidR="002F1114" w:rsidRDefault="002F1114">
    <w:pPr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re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itre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itre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color w:val="000000"/>
        <w:sz w:val="21"/>
        <w:szCs w:val="21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color w:val="000000"/>
        <w:sz w:val="21"/>
        <w:szCs w:val="21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color w:val="000000"/>
        <w:sz w:val="21"/>
        <w:szCs w:val="21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color w:val="000000"/>
        <w:sz w:val="21"/>
        <w:szCs w:val="21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color w:val="000000"/>
        <w:sz w:val="21"/>
        <w:szCs w:val="21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color w:val="000000"/>
        <w:sz w:val="21"/>
        <w:szCs w:val="21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color w:val="000000"/>
        <w:sz w:val="21"/>
        <w:szCs w:val="21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color w:val="000000"/>
        <w:sz w:val="21"/>
        <w:szCs w:val="21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color w:val="000000"/>
        <w:sz w:val="21"/>
        <w:szCs w:val="21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77"/>
        </w:tabs>
        <w:ind w:left="777" w:hanging="360"/>
      </w:pPr>
      <w:rPr>
        <w:rFonts w:ascii="Symbol" w:hAnsi="Symbol" w:cs="OpenSymbol"/>
        <w:color w:val="000000"/>
        <w:sz w:val="21"/>
        <w:szCs w:val="21"/>
      </w:rPr>
    </w:lvl>
    <w:lvl w:ilvl="1">
      <w:start w:val="1"/>
      <w:numFmt w:val="bullet"/>
      <w:lvlText w:val="◦"/>
      <w:lvlJc w:val="left"/>
      <w:pPr>
        <w:tabs>
          <w:tab w:val="num" w:pos="1137"/>
        </w:tabs>
        <w:ind w:left="1137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97"/>
        </w:tabs>
        <w:ind w:left="1497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57"/>
        </w:tabs>
        <w:ind w:left="1857" w:hanging="360"/>
      </w:pPr>
      <w:rPr>
        <w:rFonts w:ascii="Symbol" w:hAnsi="Symbol" w:cs="OpenSymbol"/>
        <w:color w:val="000000"/>
        <w:sz w:val="21"/>
        <w:szCs w:val="21"/>
      </w:rPr>
    </w:lvl>
    <w:lvl w:ilvl="4">
      <w:start w:val="1"/>
      <w:numFmt w:val="bullet"/>
      <w:lvlText w:val="◦"/>
      <w:lvlJc w:val="left"/>
      <w:pPr>
        <w:tabs>
          <w:tab w:val="num" w:pos="2217"/>
        </w:tabs>
        <w:ind w:left="2217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77"/>
        </w:tabs>
        <w:ind w:left="2577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cs="OpenSymbol"/>
        <w:color w:val="000000"/>
        <w:sz w:val="21"/>
        <w:szCs w:val="21"/>
      </w:rPr>
    </w:lvl>
    <w:lvl w:ilvl="7">
      <w:start w:val="1"/>
      <w:numFmt w:val="bullet"/>
      <w:lvlText w:val="◦"/>
      <w:lvlJc w:val="left"/>
      <w:pPr>
        <w:tabs>
          <w:tab w:val="num" w:pos="3297"/>
        </w:tabs>
        <w:ind w:left="3297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57"/>
        </w:tabs>
        <w:ind w:left="3657" w:hanging="360"/>
      </w:pPr>
      <w:rPr>
        <w:rFonts w:ascii="OpenSymbol" w:hAnsi="OpenSymbol" w:cs="OpenSymbol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color w:val="000000"/>
        <w:sz w:val="21"/>
        <w:szCs w:val="21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color w:val="000000"/>
        <w:sz w:val="21"/>
        <w:szCs w:val="21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color w:val="000000"/>
        <w:sz w:val="21"/>
        <w:szCs w:val="21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color w:val="000000"/>
        <w:sz w:val="21"/>
        <w:szCs w:val="21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color w:val="000000"/>
        <w:sz w:val="21"/>
        <w:szCs w:val="21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color w:val="000000"/>
        <w:sz w:val="21"/>
        <w:szCs w:val="21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caps w:val="0"/>
        <w:smallCaps w:val="0"/>
        <w:color w:val="000000"/>
        <w:spacing w:val="0"/>
        <w:sz w:val="21"/>
        <w:szCs w:val="21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caps w:val="0"/>
        <w:smallCaps w:val="0"/>
        <w:color w:val="000000"/>
        <w:spacing w:val="0"/>
        <w:sz w:val="21"/>
        <w:szCs w:val="21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caps w:val="0"/>
        <w:smallCaps w:val="0"/>
        <w:color w:val="000000"/>
        <w:spacing w:val="0"/>
        <w:sz w:val="21"/>
        <w:szCs w:val="21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caps w:val="0"/>
        <w:smallCaps w:val="0"/>
        <w:color w:val="000000"/>
        <w:spacing w:val="0"/>
        <w:sz w:val="21"/>
        <w:szCs w:val="21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caps w:val="0"/>
        <w:smallCaps w:val="0"/>
        <w:color w:val="000000"/>
        <w:spacing w:val="0"/>
        <w:sz w:val="21"/>
        <w:szCs w:val="21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caps w:val="0"/>
        <w:smallCaps w:val="0"/>
        <w:color w:val="000000"/>
        <w:spacing w:val="0"/>
        <w:sz w:val="21"/>
        <w:szCs w:val="21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9" w15:restartNumberingAfterBreak="0">
    <w:nsid w:val="011B0C11"/>
    <w:multiLevelType w:val="hybridMultilevel"/>
    <w:tmpl w:val="3656D1C4"/>
    <w:lvl w:ilvl="0" w:tplc="200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01CA3E50"/>
    <w:multiLevelType w:val="hybridMultilevel"/>
    <w:tmpl w:val="E458BE38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3673D7B"/>
    <w:multiLevelType w:val="hybridMultilevel"/>
    <w:tmpl w:val="A7285472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067A321A"/>
    <w:multiLevelType w:val="hybridMultilevel"/>
    <w:tmpl w:val="7ABCFE9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C3A4A98"/>
    <w:multiLevelType w:val="hybridMultilevel"/>
    <w:tmpl w:val="F9248DF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C5F5D26"/>
    <w:multiLevelType w:val="hybridMultilevel"/>
    <w:tmpl w:val="047EC7E8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2242093"/>
    <w:multiLevelType w:val="hybridMultilevel"/>
    <w:tmpl w:val="ECC02206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14301AE6"/>
    <w:multiLevelType w:val="hybridMultilevel"/>
    <w:tmpl w:val="1736C050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1AA44ABC"/>
    <w:multiLevelType w:val="hybridMultilevel"/>
    <w:tmpl w:val="B7B4072A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2566A47"/>
    <w:multiLevelType w:val="hybridMultilevel"/>
    <w:tmpl w:val="1FE4E99C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22850243"/>
    <w:multiLevelType w:val="hybridMultilevel"/>
    <w:tmpl w:val="F4F2A41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3675DC3"/>
    <w:multiLevelType w:val="hybridMultilevel"/>
    <w:tmpl w:val="7F72A144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259F0A1E"/>
    <w:multiLevelType w:val="hybridMultilevel"/>
    <w:tmpl w:val="DB50320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9B53DAA"/>
    <w:multiLevelType w:val="hybridMultilevel"/>
    <w:tmpl w:val="FBACC1C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F660B3D"/>
    <w:multiLevelType w:val="hybridMultilevel"/>
    <w:tmpl w:val="BEA679DA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34707514"/>
    <w:multiLevelType w:val="hybridMultilevel"/>
    <w:tmpl w:val="3190E348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3725326F"/>
    <w:multiLevelType w:val="hybridMultilevel"/>
    <w:tmpl w:val="411C1FCC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89F5AB3"/>
    <w:multiLevelType w:val="hybridMultilevel"/>
    <w:tmpl w:val="AB0C8E18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3A871BF1"/>
    <w:multiLevelType w:val="hybridMultilevel"/>
    <w:tmpl w:val="22CAEB7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C12511A"/>
    <w:multiLevelType w:val="hybridMultilevel"/>
    <w:tmpl w:val="3648CA26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3CDF7417"/>
    <w:multiLevelType w:val="hybridMultilevel"/>
    <w:tmpl w:val="D332B982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3DE3015A"/>
    <w:multiLevelType w:val="hybridMultilevel"/>
    <w:tmpl w:val="2054B9BC"/>
    <w:lvl w:ilvl="0" w:tplc="200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41801D25"/>
    <w:multiLevelType w:val="hybridMultilevel"/>
    <w:tmpl w:val="7596936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4BB6F6C"/>
    <w:multiLevelType w:val="hybridMultilevel"/>
    <w:tmpl w:val="A8684F1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71D7619"/>
    <w:multiLevelType w:val="hybridMultilevel"/>
    <w:tmpl w:val="C5EA141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2C80F21"/>
    <w:multiLevelType w:val="hybridMultilevel"/>
    <w:tmpl w:val="00F284C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3A53139"/>
    <w:multiLevelType w:val="hybridMultilevel"/>
    <w:tmpl w:val="03C03FE8"/>
    <w:lvl w:ilvl="0" w:tplc="2000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53508E8"/>
    <w:multiLevelType w:val="hybridMultilevel"/>
    <w:tmpl w:val="5C5A6316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55CC469B"/>
    <w:multiLevelType w:val="hybridMultilevel"/>
    <w:tmpl w:val="8DAA413A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56ED0A30"/>
    <w:multiLevelType w:val="hybridMultilevel"/>
    <w:tmpl w:val="797C076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741110D"/>
    <w:multiLevelType w:val="hybridMultilevel"/>
    <w:tmpl w:val="CD467750"/>
    <w:lvl w:ilvl="0" w:tplc="200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585574CB"/>
    <w:multiLevelType w:val="hybridMultilevel"/>
    <w:tmpl w:val="C1EC03EE"/>
    <w:lvl w:ilvl="0" w:tplc="200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5A792D05"/>
    <w:multiLevelType w:val="hybridMultilevel"/>
    <w:tmpl w:val="ECE00354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5BFB7B8F"/>
    <w:multiLevelType w:val="hybridMultilevel"/>
    <w:tmpl w:val="49EEA286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63044BF6"/>
    <w:multiLevelType w:val="hybridMultilevel"/>
    <w:tmpl w:val="C324B8DA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65222153"/>
    <w:multiLevelType w:val="hybridMultilevel"/>
    <w:tmpl w:val="BD04ED00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665F0633"/>
    <w:multiLevelType w:val="hybridMultilevel"/>
    <w:tmpl w:val="FDD09E0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69E0322"/>
    <w:multiLevelType w:val="hybridMultilevel"/>
    <w:tmpl w:val="1BD8B49A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6B1D0455"/>
    <w:multiLevelType w:val="hybridMultilevel"/>
    <w:tmpl w:val="90022D94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6C6E78E2"/>
    <w:multiLevelType w:val="hybridMultilevel"/>
    <w:tmpl w:val="7DB4E7B2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6DFC3E15"/>
    <w:multiLevelType w:val="hybridMultilevel"/>
    <w:tmpl w:val="EEA257DC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3135FC2"/>
    <w:multiLevelType w:val="hybridMultilevel"/>
    <w:tmpl w:val="3C7CBEB6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 w15:restartNumberingAfterBreak="0">
    <w:nsid w:val="757A1B7B"/>
    <w:multiLevelType w:val="hybridMultilevel"/>
    <w:tmpl w:val="024A1692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2" w15:restartNumberingAfterBreak="0">
    <w:nsid w:val="75842677"/>
    <w:multiLevelType w:val="multilevel"/>
    <w:tmpl w:val="C472E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76AB4C4B"/>
    <w:multiLevelType w:val="hybridMultilevel"/>
    <w:tmpl w:val="1B7A69A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8BF008D"/>
    <w:multiLevelType w:val="hybridMultilevel"/>
    <w:tmpl w:val="897CDB88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5" w15:restartNumberingAfterBreak="0">
    <w:nsid w:val="7E0A208A"/>
    <w:multiLevelType w:val="hybridMultilevel"/>
    <w:tmpl w:val="A56A5B5C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7EF71A25"/>
    <w:multiLevelType w:val="hybridMultilevel"/>
    <w:tmpl w:val="885EE062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348561871">
    <w:abstractNumId w:val="0"/>
  </w:num>
  <w:num w:numId="2" w16cid:durableId="1909458541">
    <w:abstractNumId w:val="31"/>
  </w:num>
  <w:num w:numId="3" w16cid:durableId="1462721502">
    <w:abstractNumId w:val="21"/>
  </w:num>
  <w:num w:numId="4" w16cid:durableId="1692805837">
    <w:abstractNumId w:val="22"/>
  </w:num>
  <w:num w:numId="5" w16cid:durableId="1172716456">
    <w:abstractNumId w:val="34"/>
  </w:num>
  <w:num w:numId="6" w16cid:durableId="278417755">
    <w:abstractNumId w:val="45"/>
  </w:num>
  <w:num w:numId="7" w16cid:durableId="894658829">
    <w:abstractNumId w:val="53"/>
  </w:num>
  <w:num w:numId="8" w16cid:durableId="112020716">
    <w:abstractNumId w:val="32"/>
  </w:num>
  <w:num w:numId="9" w16cid:durableId="662898247">
    <w:abstractNumId w:val="12"/>
  </w:num>
  <w:num w:numId="10" w16cid:durableId="2139488871">
    <w:abstractNumId w:val="33"/>
  </w:num>
  <w:num w:numId="11" w16cid:durableId="1866366570">
    <w:abstractNumId w:val="13"/>
  </w:num>
  <w:num w:numId="12" w16cid:durableId="637153906">
    <w:abstractNumId w:val="49"/>
  </w:num>
  <w:num w:numId="13" w16cid:durableId="232935135">
    <w:abstractNumId w:val="10"/>
  </w:num>
  <w:num w:numId="14" w16cid:durableId="1447583542">
    <w:abstractNumId w:val="44"/>
  </w:num>
  <w:num w:numId="15" w16cid:durableId="145586869">
    <w:abstractNumId w:val="27"/>
  </w:num>
  <w:num w:numId="16" w16cid:durableId="1007102205">
    <w:abstractNumId w:val="26"/>
  </w:num>
  <w:num w:numId="17" w16cid:durableId="1791436648">
    <w:abstractNumId w:val="54"/>
  </w:num>
  <w:num w:numId="18" w16cid:durableId="723988862">
    <w:abstractNumId w:val="48"/>
  </w:num>
  <w:num w:numId="19" w16cid:durableId="1634944487">
    <w:abstractNumId w:val="46"/>
  </w:num>
  <w:num w:numId="20" w16cid:durableId="922495073">
    <w:abstractNumId w:val="28"/>
  </w:num>
  <w:num w:numId="21" w16cid:durableId="1739740899">
    <w:abstractNumId w:val="56"/>
  </w:num>
  <w:num w:numId="22" w16cid:durableId="725301721">
    <w:abstractNumId w:val="51"/>
  </w:num>
  <w:num w:numId="23" w16cid:durableId="1429497064">
    <w:abstractNumId w:val="41"/>
  </w:num>
  <w:num w:numId="24" w16cid:durableId="1742016881">
    <w:abstractNumId w:val="40"/>
  </w:num>
  <w:num w:numId="25" w16cid:durableId="882865558">
    <w:abstractNumId w:val="39"/>
  </w:num>
  <w:num w:numId="26" w16cid:durableId="1897204232">
    <w:abstractNumId w:val="9"/>
  </w:num>
  <w:num w:numId="27" w16cid:durableId="1063522538">
    <w:abstractNumId w:val="11"/>
  </w:num>
  <w:num w:numId="28" w16cid:durableId="908153373">
    <w:abstractNumId w:val="42"/>
  </w:num>
  <w:num w:numId="29" w16cid:durableId="164789479">
    <w:abstractNumId w:val="14"/>
  </w:num>
  <w:num w:numId="30" w16cid:durableId="1194924973">
    <w:abstractNumId w:val="50"/>
  </w:num>
  <w:num w:numId="31" w16cid:durableId="2127037270">
    <w:abstractNumId w:val="18"/>
  </w:num>
  <w:num w:numId="32" w16cid:durableId="945191905">
    <w:abstractNumId w:val="24"/>
  </w:num>
  <w:num w:numId="33" w16cid:durableId="1596665752">
    <w:abstractNumId w:val="17"/>
  </w:num>
  <w:num w:numId="34" w16cid:durableId="1906257035">
    <w:abstractNumId w:val="15"/>
  </w:num>
  <w:num w:numId="35" w16cid:durableId="109054415">
    <w:abstractNumId w:val="47"/>
  </w:num>
  <w:num w:numId="36" w16cid:durableId="1322585877">
    <w:abstractNumId w:val="37"/>
  </w:num>
  <w:num w:numId="37" w16cid:durableId="787626787">
    <w:abstractNumId w:val="55"/>
  </w:num>
  <w:num w:numId="38" w16cid:durableId="365109548">
    <w:abstractNumId w:val="30"/>
  </w:num>
  <w:num w:numId="39" w16cid:durableId="158154320">
    <w:abstractNumId w:val="38"/>
  </w:num>
  <w:num w:numId="40" w16cid:durableId="1037658910">
    <w:abstractNumId w:val="25"/>
  </w:num>
  <w:num w:numId="41" w16cid:durableId="660934774">
    <w:abstractNumId w:val="19"/>
  </w:num>
  <w:num w:numId="42" w16cid:durableId="1557813455">
    <w:abstractNumId w:val="36"/>
  </w:num>
  <w:num w:numId="43" w16cid:durableId="601887085">
    <w:abstractNumId w:val="29"/>
  </w:num>
  <w:num w:numId="44" w16cid:durableId="277688078">
    <w:abstractNumId w:val="43"/>
  </w:num>
  <w:num w:numId="45" w16cid:durableId="1894926605">
    <w:abstractNumId w:val="23"/>
  </w:num>
  <w:num w:numId="46" w16cid:durableId="876283230">
    <w:abstractNumId w:val="52"/>
  </w:num>
  <w:num w:numId="47" w16cid:durableId="83848383">
    <w:abstractNumId w:val="20"/>
  </w:num>
  <w:num w:numId="48" w16cid:durableId="38668715">
    <w:abstractNumId w:val="16"/>
  </w:num>
  <w:num w:numId="49" w16cid:durableId="2011635085">
    <w:abstractNumId w:val="3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5854"/>
    <w:rsid w:val="000001E9"/>
    <w:rsid w:val="00001376"/>
    <w:rsid w:val="00005180"/>
    <w:rsid w:val="00011C33"/>
    <w:rsid w:val="00012108"/>
    <w:rsid w:val="0001220C"/>
    <w:rsid w:val="00013E82"/>
    <w:rsid w:val="000163BE"/>
    <w:rsid w:val="0002309A"/>
    <w:rsid w:val="00023A78"/>
    <w:rsid w:val="000241B1"/>
    <w:rsid w:val="000304ED"/>
    <w:rsid w:val="00040E8C"/>
    <w:rsid w:val="00041091"/>
    <w:rsid w:val="00042440"/>
    <w:rsid w:val="00042591"/>
    <w:rsid w:val="00042DDB"/>
    <w:rsid w:val="0004319D"/>
    <w:rsid w:val="00043383"/>
    <w:rsid w:val="000434E5"/>
    <w:rsid w:val="00044FAE"/>
    <w:rsid w:val="00051435"/>
    <w:rsid w:val="00053FAA"/>
    <w:rsid w:val="00057136"/>
    <w:rsid w:val="00060428"/>
    <w:rsid w:val="00062103"/>
    <w:rsid w:val="00063CB8"/>
    <w:rsid w:val="00064B93"/>
    <w:rsid w:val="00064EFF"/>
    <w:rsid w:val="00065CA6"/>
    <w:rsid w:val="000675F8"/>
    <w:rsid w:val="00067C49"/>
    <w:rsid w:val="000710F1"/>
    <w:rsid w:val="0007135A"/>
    <w:rsid w:val="0008103C"/>
    <w:rsid w:val="00081853"/>
    <w:rsid w:val="00081F6D"/>
    <w:rsid w:val="00082E38"/>
    <w:rsid w:val="000913A0"/>
    <w:rsid w:val="00094BB9"/>
    <w:rsid w:val="000957C7"/>
    <w:rsid w:val="00096AAB"/>
    <w:rsid w:val="000975C4"/>
    <w:rsid w:val="000A17EE"/>
    <w:rsid w:val="000B03FF"/>
    <w:rsid w:val="000B2668"/>
    <w:rsid w:val="000B2997"/>
    <w:rsid w:val="000B3FEE"/>
    <w:rsid w:val="000B5A4B"/>
    <w:rsid w:val="000C1C92"/>
    <w:rsid w:val="000D43B8"/>
    <w:rsid w:val="000D529C"/>
    <w:rsid w:val="000D7ECF"/>
    <w:rsid w:val="000E0695"/>
    <w:rsid w:val="000E09C9"/>
    <w:rsid w:val="000E71F0"/>
    <w:rsid w:val="000F1E4C"/>
    <w:rsid w:val="000F3542"/>
    <w:rsid w:val="000F3788"/>
    <w:rsid w:val="000F5308"/>
    <w:rsid w:val="000F5FF9"/>
    <w:rsid w:val="000F7628"/>
    <w:rsid w:val="00100D22"/>
    <w:rsid w:val="00103450"/>
    <w:rsid w:val="001035DB"/>
    <w:rsid w:val="00107D1F"/>
    <w:rsid w:val="0011111D"/>
    <w:rsid w:val="0011312B"/>
    <w:rsid w:val="00116E75"/>
    <w:rsid w:val="0012211A"/>
    <w:rsid w:val="0012263A"/>
    <w:rsid w:val="001227B0"/>
    <w:rsid w:val="00122B2C"/>
    <w:rsid w:val="00123D80"/>
    <w:rsid w:val="001248E6"/>
    <w:rsid w:val="00135D8B"/>
    <w:rsid w:val="00142B24"/>
    <w:rsid w:val="00142EDF"/>
    <w:rsid w:val="0014677B"/>
    <w:rsid w:val="00152945"/>
    <w:rsid w:val="00153101"/>
    <w:rsid w:val="001544E4"/>
    <w:rsid w:val="00161070"/>
    <w:rsid w:val="001636F9"/>
    <w:rsid w:val="00167FCA"/>
    <w:rsid w:val="001705A0"/>
    <w:rsid w:val="00175E50"/>
    <w:rsid w:val="001802E5"/>
    <w:rsid w:val="001910B2"/>
    <w:rsid w:val="001956AB"/>
    <w:rsid w:val="00196406"/>
    <w:rsid w:val="00196D99"/>
    <w:rsid w:val="001B0B67"/>
    <w:rsid w:val="001B1FA6"/>
    <w:rsid w:val="001B3E37"/>
    <w:rsid w:val="001B6D08"/>
    <w:rsid w:val="001B7B96"/>
    <w:rsid w:val="001C09BF"/>
    <w:rsid w:val="001C3AF4"/>
    <w:rsid w:val="001C41AA"/>
    <w:rsid w:val="001C4D1E"/>
    <w:rsid w:val="001D2828"/>
    <w:rsid w:val="001E3501"/>
    <w:rsid w:val="001E56F1"/>
    <w:rsid w:val="001E6A2D"/>
    <w:rsid w:val="001E78FE"/>
    <w:rsid w:val="001E7CAE"/>
    <w:rsid w:val="001F152C"/>
    <w:rsid w:val="001F3712"/>
    <w:rsid w:val="001F63FA"/>
    <w:rsid w:val="001F7029"/>
    <w:rsid w:val="0020606A"/>
    <w:rsid w:val="002060BB"/>
    <w:rsid w:val="002066F7"/>
    <w:rsid w:val="00206C6E"/>
    <w:rsid w:val="0021198F"/>
    <w:rsid w:val="002215E4"/>
    <w:rsid w:val="00223696"/>
    <w:rsid w:val="0022413A"/>
    <w:rsid w:val="00225C08"/>
    <w:rsid w:val="00226E23"/>
    <w:rsid w:val="0023088B"/>
    <w:rsid w:val="00230FC8"/>
    <w:rsid w:val="0023153E"/>
    <w:rsid w:val="002366B2"/>
    <w:rsid w:val="00236D69"/>
    <w:rsid w:val="00237BA3"/>
    <w:rsid w:val="002423D3"/>
    <w:rsid w:val="002450AE"/>
    <w:rsid w:val="0025670C"/>
    <w:rsid w:val="00257F65"/>
    <w:rsid w:val="00262548"/>
    <w:rsid w:val="00263B7D"/>
    <w:rsid w:val="0026790F"/>
    <w:rsid w:val="00267B76"/>
    <w:rsid w:val="00271830"/>
    <w:rsid w:val="002734A6"/>
    <w:rsid w:val="00273E22"/>
    <w:rsid w:val="00273FEE"/>
    <w:rsid w:val="00281B0D"/>
    <w:rsid w:val="00283DC7"/>
    <w:rsid w:val="002854AF"/>
    <w:rsid w:val="00285A6A"/>
    <w:rsid w:val="00287315"/>
    <w:rsid w:val="00290E89"/>
    <w:rsid w:val="002912CC"/>
    <w:rsid w:val="00294992"/>
    <w:rsid w:val="00295F95"/>
    <w:rsid w:val="0029786A"/>
    <w:rsid w:val="002A42B0"/>
    <w:rsid w:val="002B1131"/>
    <w:rsid w:val="002B3D87"/>
    <w:rsid w:val="002B4339"/>
    <w:rsid w:val="002B51A7"/>
    <w:rsid w:val="002B7F62"/>
    <w:rsid w:val="002C0412"/>
    <w:rsid w:val="002C1270"/>
    <w:rsid w:val="002C1B4F"/>
    <w:rsid w:val="002C3454"/>
    <w:rsid w:val="002C5234"/>
    <w:rsid w:val="002C5BC3"/>
    <w:rsid w:val="002C5F8C"/>
    <w:rsid w:val="002D1536"/>
    <w:rsid w:val="002D23F3"/>
    <w:rsid w:val="002D3C73"/>
    <w:rsid w:val="002E376F"/>
    <w:rsid w:val="002E4425"/>
    <w:rsid w:val="002E513C"/>
    <w:rsid w:val="002E7FDC"/>
    <w:rsid w:val="002F1114"/>
    <w:rsid w:val="002F1498"/>
    <w:rsid w:val="002F1E46"/>
    <w:rsid w:val="002F362D"/>
    <w:rsid w:val="002F472D"/>
    <w:rsid w:val="002F7C09"/>
    <w:rsid w:val="00306B2F"/>
    <w:rsid w:val="00306C5D"/>
    <w:rsid w:val="00307D28"/>
    <w:rsid w:val="00310BE1"/>
    <w:rsid w:val="003119BD"/>
    <w:rsid w:val="00314920"/>
    <w:rsid w:val="00314E31"/>
    <w:rsid w:val="00315631"/>
    <w:rsid w:val="00324275"/>
    <w:rsid w:val="00324548"/>
    <w:rsid w:val="00325060"/>
    <w:rsid w:val="00325814"/>
    <w:rsid w:val="00326C4D"/>
    <w:rsid w:val="00331087"/>
    <w:rsid w:val="00333C00"/>
    <w:rsid w:val="0034018A"/>
    <w:rsid w:val="00343E50"/>
    <w:rsid w:val="003464D4"/>
    <w:rsid w:val="00346A22"/>
    <w:rsid w:val="0034709A"/>
    <w:rsid w:val="0035020F"/>
    <w:rsid w:val="00350861"/>
    <w:rsid w:val="00351381"/>
    <w:rsid w:val="0035550B"/>
    <w:rsid w:val="003567BA"/>
    <w:rsid w:val="00356A33"/>
    <w:rsid w:val="003604EC"/>
    <w:rsid w:val="003609F9"/>
    <w:rsid w:val="00360F21"/>
    <w:rsid w:val="00361C07"/>
    <w:rsid w:val="00361F73"/>
    <w:rsid w:val="003669E9"/>
    <w:rsid w:val="00372193"/>
    <w:rsid w:val="0037275B"/>
    <w:rsid w:val="00373614"/>
    <w:rsid w:val="00376428"/>
    <w:rsid w:val="003767AC"/>
    <w:rsid w:val="0038222F"/>
    <w:rsid w:val="003851CE"/>
    <w:rsid w:val="003875B2"/>
    <w:rsid w:val="0039509A"/>
    <w:rsid w:val="00396649"/>
    <w:rsid w:val="00397695"/>
    <w:rsid w:val="003A2E8F"/>
    <w:rsid w:val="003A4604"/>
    <w:rsid w:val="003A4F6B"/>
    <w:rsid w:val="003A6AAC"/>
    <w:rsid w:val="003B0987"/>
    <w:rsid w:val="003B104C"/>
    <w:rsid w:val="003B1FAA"/>
    <w:rsid w:val="003B6351"/>
    <w:rsid w:val="003C5532"/>
    <w:rsid w:val="003C62EE"/>
    <w:rsid w:val="003C664F"/>
    <w:rsid w:val="003D0FC1"/>
    <w:rsid w:val="003D137C"/>
    <w:rsid w:val="003D35D9"/>
    <w:rsid w:val="003D3BDA"/>
    <w:rsid w:val="003E2783"/>
    <w:rsid w:val="003E3D9B"/>
    <w:rsid w:val="003E5B6A"/>
    <w:rsid w:val="003F0014"/>
    <w:rsid w:val="003F2187"/>
    <w:rsid w:val="003F23CC"/>
    <w:rsid w:val="003F2D56"/>
    <w:rsid w:val="003F561E"/>
    <w:rsid w:val="003F5F44"/>
    <w:rsid w:val="003F7633"/>
    <w:rsid w:val="004007C5"/>
    <w:rsid w:val="0040094A"/>
    <w:rsid w:val="004034E2"/>
    <w:rsid w:val="004046AE"/>
    <w:rsid w:val="004118DD"/>
    <w:rsid w:val="004127D1"/>
    <w:rsid w:val="004173BD"/>
    <w:rsid w:val="00417672"/>
    <w:rsid w:val="00417772"/>
    <w:rsid w:val="0042029C"/>
    <w:rsid w:val="00420942"/>
    <w:rsid w:val="00420BB8"/>
    <w:rsid w:val="004250C5"/>
    <w:rsid w:val="0043475C"/>
    <w:rsid w:val="00435070"/>
    <w:rsid w:val="00435DB1"/>
    <w:rsid w:val="00437788"/>
    <w:rsid w:val="00443008"/>
    <w:rsid w:val="00443890"/>
    <w:rsid w:val="00444FD0"/>
    <w:rsid w:val="0045040D"/>
    <w:rsid w:val="0045247C"/>
    <w:rsid w:val="0045400A"/>
    <w:rsid w:val="00456D07"/>
    <w:rsid w:val="0046255B"/>
    <w:rsid w:val="00462689"/>
    <w:rsid w:val="00462CF3"/>
    <w:rsid w:val="00465251"/>
    <w:rsid w:val="0046733D"/>
    <w:rsid w:val="00471058"/>
    <w:rsid w:val="00471795"/>
    <w:rsid w:val="0047281D"/>
    <w:rsid w:val="00474523"/>
    <w:rsid w:val="00474D14"/>
    <w:rsid w:val="004755D8"/>
    <w:rsid w:val="0047671C"/>
    <w:rsid w:val="0047731C"/>
    <w:rsid w:val="00482143"/>
    <w:rsid w:val="004832FC"/>
    <w:rsid w:val="00483900"/>
    <w:rsid w:val="00484ECE"/>
    <w:rsid w:val="004874C1"/>
    <w:rsid w:val="004903C0"/>
    <w:rsid w:val="00494479"/>
    <w:rsid w:val="0049726F"/>
    <w:rsid w:val="00497E5B"/>
    <w:rsid w:val="004A2E8B"/>
    <w:rsid w:val="004A417C"/>
    <w:rsid w:val="004A5A4B"/>
    <w:rsid w:val="004B02F3"/>
    <w:rsid w:val="004B3349"/>
    <w:rsid w:val="004C07FF"/>
    <w:rsid w:val="004C1447"/>
    <w:rsid w:val="004C2967"/>
    <w:rsid w:val="004C3B9A"/>
    <w:rsid w:val="004C4017"/>
    <w:rsid w:val="004C5383"/>
    <w:rsid w:val="004D237F"/>
    <w:rsid w:val="004D2E23"/>
    <w:rsid w:val="004D5072"/>
    <w:rsid w:val="004D565D"/>
    <w:rsid w:val="004D57D3"/>
    <w:rsid w:val="004E2D56"/>
    <w:rsid w:val="004E372A"/>
    <w:rsid w:val="004E5765"/>
    <w:rsid w:val="004E5863"/>
    <w:rsid w:val="004E7026"/>
    <w:rsid w:val="004E7A1A"/>
    <w:rsid w:val="004F0808"/>
    <w:rsid w:val="004F0D36"/>
    <w:rsid w:val="004F130B"/>
    <w:rsid w:val="004F1590"/>
    <w:rsid w:val="004F4298"/>
    <w:rsid w:val="004F5579"/>
    <w:rsid w:val="004F5687"/>
    <w:rsid w:val="004F6411"/>
    <w:rsid w:val="00501B24"/>
    <w:rsid w:val="00501B7B"/>
    <w:rsid w:val="00503943"/>
    <w:rsid w:val="0050425A"/>
    <w:rsid w:val="00504FF9"/>
    <w:rsid w:val="005067C1"/>
    <w:rsid w:val="00510C5C"/>
    <w:rsid w:val="005128C8"/>
    <w:rsid w:val="00513A46"/>
    <w:rsid w:val="00515D03"/>
    <w:rsid w:val="005171B0"/>
    <w:rsid w:val="005209AA"/>
    <w:rsid w:val="0052188B"/>
    <w:rsid w:val="00521B6E"/>
    <w:rsid w:val="00521E15"/>
    <w:rsid w:val="0052329E"/>
    <w:rsid w:val="005271C1"/>
    <w:rsid w:val="005367BE"/>
    <w:rsid w:val="0054037A"/>
    <w:rsid w:val="00540630"/>
    <w:rsid w:val="00540C91"/>
    <w:rsid w:val="00543A82"/>
    <w:rsid w:val="00543D42"/>
    <w:rsid w:val="00547851"/>
    <w:rsid w:val="005526BA"/>
    <w:rsid w:val="005528BB"/>
    <w:rsid w:val="00552A90"/>
    <w:rsid w:val="00552D04"/>
    <w:rsid w:val="00556EB0"/>
    <w:rsid w:val="00562F8C"/>
    <w:rsid w:val="00564FEF"/>
    <w:rsid w:val="00566EAD"/>
    <w:rsid w:val="005710A2"/>
    <w:rsid w:val="00575254"/>
    <w:rsid w:val="00576BF0"/>
    <w:rsid w:val="005838D0"/>
    <w:rsid w:val="005917AD"/>
    <w:rsid w:val="00592410"/>
    <w:rsid w:val="00593FD3"/>
    <w:rsid w:val="00597D67"/>
    <w:rsid w:val="005A00A7"/>
    <w:rsid w:val="005A0748"/>
    <w:rsid w:val="005A0C37"/>
    <w:rsid w:val="005A2979"/>
    <w:rsid w:val="005A30EC"/>
    <w:rsid w:val="005A7DC0"/>
    <w:rsid w:val="005B151F"/>
    <w:rsid w:val="005C1C13"/>
    <w:rsid w:val="005C3C51"/>
    <w:rsid w:val="005C64CB"/>
    <w:rsid w:val="005C6805"/>
    <w:rsid w:val="005D4F92"/>
    <w:rsid w:val="005D6560"/>
    <w:rsid w:val="005D69B9"/>
    <w:rsid w:val="005D6DDB"/>
    <w:rsid w:val="005E0147"/>
    <w:rsid w:val="005E170F"/>
    <w:rsid w:val="005E3488"/>
    <w:rsid w:val="005E3AD4"/>
    <w:rsid w:val="005E5393"/>
    <w:rsid w:val="005E552B"/>
    <w:rsid w:val="005E5762"/>
    <w:rsid w:val="005E6AED"/>
    <w:rsid w:val="005F06B3"/>
    <w:rsid w:val="005F151F"/>
    <w:rsid w:val="005F2996"/>
    <w:rsid w:val="005F35CF"/>
    <w:rsid w:val="005F43BF"/>
    <w:rsid w:val="006024FC"/>
    <w:rsid w:val="00603A7E"/>
    <w:rsid w:val="00605E8D"/>
    <w:rsid w:val="0060610D"/>
    <w:rsid w:val="0060674C"/>
    <w:rsid w:val="00606CF2"/>
    <w:rsid w:val="006078FF"/>
    <w:rsid w:val="0061050D"/>
    <w:rsid w:val="006111F4"/>
    <w:rsid w:val="006121E3"/>
    <w:rsid w:val="00613086"/>
    <w:rsid w:val="0061322A"/>
    <w:rsid w:val="00614601"/>
    <w:rsid w:val="00621E8B"/>
    <w:rsid w:val="00630B2D"/>
    <w:rsid w:val="006319BF"/>
    <w:rsid w:val="00631C16"/>
    <w:rsid w:val="00632198"/>
    <w:rsid w:val="006328E8"/>
    <w:rsid w:val="006361A7"/>
    <w:rsid w:val="00642BAF"/>
    <w:rsid w:val="00645085"/>
    <w:rsid w:val="006452A8"/>
    <w:rsid w:val="00645335"/>
    <w:rsid w:val="00647674"/>
    <w:rsid w:val="00653A0B"/>
    <w:rsid w:val="00654BAF"/>
    <w:rsid w:val="00654CF5"/>
    <w:rsid w:val="00656ED7"/>
    <w:rsid w:val="00661BF4"/>
    <w:rsid w:val="00662563"/>
    <w:rsid w:val="006639B2"/>
    <w:rsid w:val="006657EB"/>
    <w:rsid w:val="00665879"/>
    <w:rsid w:val="00665CE0"/>
    <w:rsid w:val="006670F3"/>
    <w:rsid w:val="006679EE"/>
    <w:rsid w:val="00672B95"/>
    <w:rsid w:val="00677AD1"/>
    <w:rsid w:val="00680481"/>
    <w:rsid w:val="00681753"/>
    <w:rsid w:val="00683149"/>
    <w:rsid w:val="00684E58"/>
    <w:rsid w:val="00685C89"/>
    <w:rsid w:val="0068761C"/>
    <w:rsid w:val="00687D41"/>
    <w:rsid w:val="0069012D"/>
    <w:rsid w:val="006A005F"/>
    <w:rsid w:val="006A1C93"/>
    <w:rsid w:val="006A2CC3"/>
    <w:rsid w:val="006A61F7"/>
    <w:rsid w:val="006A71C2"/>
    <w:rsid w:val="006A7EB4"/>
    <w:rsid w:val="006B107A"/>
    <w:rsid w:val="006B187B"/>
    <w:rsid w:val="006B4BF0"/>
    <w:rsid w:val="006C0517"/>
    <w:rsid w:val="006C091A"/>
    <w:rsid w:val="006C1049"/>
    <w:rsid w:val="006C2AAA"/>
    <w:rsid w:val="006C39F0"/>
    <w:rsid w:val="006C4B03"/>
    <w:rsid w:val="006D056B"/>
    <w:rsid w:val="006D0E1D"/>
    <w:rsid w:val="006D0F24"/>
    <w:rsid w:val="006D2704"/>
    <w:rsid w:val="006D7CDB"/>
    <w:rsid w:val="006E3C65"/>
    <w:rsid w:val="006E57AE"/>
    <w:rsid w:val="006F5853"/>
    <w:rsid w:val="006F5973"/>
    <w:rsid w:val="006F7310"/>
    <w:rsid w:val="00700243"/>
    <w:rsid w:val="007063A5"/>
    <w:rsid w:val="00707236"/>
    <w:rsid w:val="00711765"/>
    <w:rsid w:val="00711CBC"/>
    <w:rsid w:val="00713545"/>
    <w:rsid w:val="00717170"/>
    <w:rsid w:val="0072391B"/>
    <w:rsid w:val="00726C59"/>
    <w:rsid w:val="007319AC"/>
    <w:rsid w:val="00732FD6"/>
    <w:rsid w:val="007341CC"/>
    <w:rsid w:val="007347DC"/>
    <w:rsid w:val="00740724"/>
    <w:rsid w:val="00740FEB"/>
    <w:rsid w:val="00742AA4"/>
    <w:rsid w:val="007534F6"/>
    <w:rsid w:val="0075614F"/>
    <w:rsid w:val="00756811"/>
    <w:rsid w:val="00757889"/>
    <w:rsid w:val="00763BF7"/>
    <w:rsid w:val="00763DE9"/>
    <w:rsid w:val="007640C9"/>
    <w:rsid w:val="007651CF"/>
    <w:rsid w:val="007669CE"/>
    <w:rsid w:val="00773119"/>
    <w:rsid w:val="00773A13"/>
    <w:rsid w:val="00774E4E"/>
    <w:rsid w:val="007761B6"/>
    <w:rsid w:val="007827DF"/>
    <w:rsid w:val="00783CA3"/>
    <w:rsid w:val="0078515C"/>
    <w:rsid w:val="00794277"/>
    <w:rsid w:val="00796154"/>
    <w:rsid w:val="0079688F"/>
    <w:rsid w:val="0079767C"/>
    <w:rsid w:val="007A32BF"/>
    <w:rsid w:val="007A5097"/>
    <w:rsid w:val="007A6F0C"/>
    <w:rsid w:val="007B0C0A"/>
    <w:rsid w:val="007B143E"/>
    <w:rsid w:val="007B4106"/>
    <w:rsid w:val="007B4CC6"/>
    <w:rsid w:val="007B7892"/>
    <w:rsid w:val="007C0D12"/>
    <w:rsid w:val="007C2580"/>
    <w:rsid w:val="007C314F"/>
    <w:rsid w:val="007C46ED"/>
    <w:rsid w:val="007C716C"/>
    <w:rsid w:val="007D0575"/>
    <w:rsid w:val="007D0E35"/>
    <w:rsid w:val="007D21A3"/>
    <w:rsid w:val="007D3CC1"/>
    <w:rsid w:val="007D59CC"/>
    <w:rsid w:val="007D71A0"/>
    <w:rsid w:val="007D7E24"/>
    <w:rsid w:val="007E17DB"/>
    <w:rsid w:val="007E37C0"/>
    <w:rsid w:val="007E6A94"/>
    <w:rsid w:val="007E789C"/>
    <w:rsid w:val="007F0134"/>
    <w:rsid w:val="007F1D6B"/>
    <w:rsid w:val="007F29AF"/>
    <w:rsid w:val="007F5F3E"/>
    <w:rsid w:val="007F73B1"/>
    <w:rsid w:val="007F76A5"/>
    <w:rsid w:val="008007DF"/>
    <w:rsid w:val="00804317"/>
    <w:rsid w:val="00806EF8"/>
    <w:rsid w:val="00811A49"/>
    <w:rsid w:val="00812D60"/>
    <w:rsid w:val="00812E53"/>
    <w:rsid w:val="008160B3"/>
    <w:rsid w:val="008240BA"/>
    <w:rsid w:val="00824FF0"/>
    <w:rsid w:val="008256BF"/>
    <w:rsid w:val="00826127"/>
    <w:rsid w:val="008362B9"/>
    <w:rsid w:val="00836F62"/>
    <w:rsid w:val="0084079C"/>
    <w:rsid w:val="008410EF"/>
    <w:rsid w:val="008431CC"/>
    <w:rsid w:val="00850BEF"/>
    <w:rsid w:val="00850DB6"/>
    <w:rsid w:val="008522D9"/>
    <w:rsid w:val="008531AF"/>
    <w:rsid w:val="00853B77"/>
    <w:rsid w:val="00855D6E"/>
    <w:rsid w:val="00857840"/>
    <w:rsid w:val="00861C64"/>
    <w:rsid w:val="00865B8C"/>
    <w:rsid w:val="00870B44"/>
    <w:rsid w:val="00872381"/>
    <w:rsid w:val="008724A2"/>
    <w:rsid w:val="00872934"/>
    <w:rsid w:val="00884549"/>
    <w:rsid w:val="0089182A"/>
    <w:rsid w:val="00896D02"/>
    <w:rsid w:val="008A1549"/>
    <w:rsid w:val="008A231F"/>
    <w:rsid w:val="008A2EDB"/>
    <w:rsid w:val="008A4089"/>
    <w:rsid w:val="008A6592"/>
    <w:rsid w:val="008B1ACC"/>
    <w:rsid w:val="008B2159"/>
    <w:rsid w:val="008B6773"/>
    <w:rsid w:val="008B7812"/>
    <w:rsid w:val="008C37D2"/>
    <w:rsid w:val="008C4AC9"/>
    <w:rsid w:val="008C6D36"/>
    <w:rsid w:val="008C7C1F"/>
    <w:rsid w:val="008D0EC8"/>
    <w:rsid w:val="008D3B8B"/>
    <w:rsid w:val="008D5CB2"/>
    <w:rsid w:val="008D7002"/>
    <w:rsid w:val="008E28A0"/>
    <w:rsid w:val="008E52C5"/>
    <w:rsid w:val="008E6623"/>
    <w:rsid w:val="008F2E37"/>
    <w:rsid w:val="008F3C68"/>
    <w:rsid w:val="008F62AD"/>
    <w:rsid w:val="008F7FFC"/>
    <w:rsid w:val="0090328C"/>
    <w:rsid w:val="00904D35"/>
    <w:rsid w:val="00905060"/>
    <w:rsid w:val="00905500"/>
    <w:rsid w:val="0091003F"/>
    <w:rsid w:val="0091384A"/>
    <w:rsid w:val="00922B86"/>
    <w:rsid w:val="00922C78"/>
    <w:rsid w:val="00922D4C"/>
    <w:rsid w:val="00924625"/>
    <w:rsid w:val="009302A6"/>
    <w:rsid w:val="0093198A"/>
    <w:rsid w:val="00933854"/>
    <w:rsid w:val="009339C3"/>
    <w:rsid w:val="00934DF3"/>
    <w:rsid w:val="00936591"/>
    <w:rsid w:val="0094046C"/>
    <w:rsid w:val="00941699"/>
    <w:rsid w:val="009421D2"/>
    <w:rsid w:val="00944859"/>
    <w:rsid w:val="009519CA"/>
    <w:rsid w:val="00951A05"/>
    <w:rsid w:val="0096016F"/>
    <w:rsid w:val="0096087D"/>
    <w:rsid w:val="00961816"/>
    <w:rsid w:val="009651C7"/>
    <w:rsid w:val="00965315"/>
    <w:rsid w:val="00965839"/>
    <w:rsid w:val="00965C0B"/>
    <w:rsid w:val="00971B67"/>
    <w:rsid w:val="00972CFE"/>
    <w:rsid w:val="009742F1"/>
    <w:rsid w:val="00975185"/>
    <w:rsid w:val="00976C1A"/>
    <w:rsid w:val="00977082"/>
    <w:rsid w:val="00980149"/>
    <w:rsid w:val="0098031D"/>
    <w:rsid w:val="009813E5"/>
    <w:rsid w:val="0098192B"/>
    <w:rsid w:val="00985D91"/>
    <w:rsid w:val="00987229"/>
    <w:rsid w:val="00992E7D"/>
    <w:rsid w:val="009956F7"/>
    <w:rsid w:val="00996C29"/>
    <w:rsid w:val="00997E37"/>
    <w:rsid w:val="00997F73"/>
    <w:rsid w:val="009A5EF6"/>
    <w:rsid w:val="009A6065"/>
    <w:rsid w:val="009A7785"/>
    <w:rsid w:val="009A78D0"/>
    <w:rsid w:val="009B3DE3"/>
    <w:rsid w:val="009B494C"/>
    <w:rsid w:val="009B4E54"/>
    <w:rsid w:val="009B5B7C"/>
    <w:rsid w:val="009C12EE"/>
    <w:rsid w:val="009C19C4"/>
    <w:rsid w:val="009C3836"/>
    <w:rsid w:val="009D35A1"/>
    <w:rsid w:val="009D42C3"/>
    <w:rsid w:val="009D4A32"/>
    <w:rsid w:val="009D58B8"/>
    <w:rsid w:val="009D6660"/>
    <w:rsid w:val="009E6D10"/>
    <w:rsid w:val="009E73FA"/>
    <w:rsid w:val="009F3036"/>
    <w:rsid w:val="009F34B5"/>
    <w:rsid w:val="009F5D8E"/>
    <w:rsid w:val="009F601E"/>
    <w:rsid w:val="009F63C5"/>
    <w:rsid w:val="009F7F31"/>
    <w:rsid w:val="00A03A4E"/>
    <w:rsid w:val="00A040FF"/>
    <w:rsid w:val="00A04B95"/>
    <w:rsid w:val="00A052B9"/>
    <w:rsid w:val="00A06549"/>
    <w:rsid w:val="00A21506"/>
    <w:rsid w:val="00A22C94"/>
    <w:rsid w:val="00A24C16"/>
    <w:rsid w:val="00A250EC"/>
    <w:rsid w:val="00A26DAD"/>
    <w:rsid w:val="00A27905"/>
    <w:rsid w:val="00A32B04"/>
    <w:rsid w:val="00A33E95"/>
    <w:rsid w:val="00A35472"/>
    <w:rsid w:val="00A37ED8"/>
    <w:rsid w:val="00A40394"/>
    <w:rsid w:val="00A420E4"/>
    <w:rsid w:val="00A42D9B"/>
    <w:rsid w:val="00A435A3"/>
    <w:rsid w:val="00A44325"/>
    <w:rsid w:val="00A463AC"/>
    <w:rsid w:val="00A46E8B"/>
    <w:rsid w:val="00A477C2"/>
    <w:rsid w:val="00A56460"/>
    <w:rsid w:val="00A573C3"/>
    <w:rsid w:val="00A574C8"/>
    <w:rsid w:val="00A61951"/>
    <w:rsid w:val="00A63067"/>
    <w:rsid w:val="00A631A2"/>
    <w:rsid w:val="00A6686C"/>
    <w:rsid w:val="00A66C25"/>
    <w:rsid w:val="00A71100"/>
    <w:rsid w:val="00A73909"/>
    <w:rsid w:val="00A74169"/>
    <w:rsid w:val="00A74FF6"/>
    <w:rsid w:val="00A75859"/>
    <w:rsid w:val="00A77805"/>
    <w:rsid w:val="00A81B55"/>
    <w:rsid w:val="00A8723E"/>
    <w:rsid w:val="00A878DB"/>
    <w:rsid w:val="00A9014D"/>
    <w:rsid w:val="00A93B41"/>
    <w:rsid w:val="00AA0259"/>
    <w:rsid w:val="00AA2191"/>
    <w:rsid w:val="00AA24FA"/>
    <w:rsid w:val="00AA3458"/>
    <w:rsid w:val="00AA4E9C"/>
    <w:rsid w:val="00AA7A38"/>
    <w:rsid w:val="00AB476E"/>
    <w:rsid w:val="00AB4FE5"/>
    <w:rsid w:val="00AC123F"/>
    <w:rsid w:val="00AC2C38"/>
    <w:rsid w:val="00AC395B"/>
    <w:rsid w:val="00AC3F90"/>
    <w:rsid w:val="00AC5C97"/>
    <w:rsid w:val="00AD2434"/>
    <w:rsid w:val="00AD257B"/>
    <w:rsid w:val="00AD3927"/>
    <w:rsid w:val="00AD5D35"/>
    <w:rsid w:val="00AE036B"/>
    <w:rsid w:val="00AE3078"/>
    <w:rsid w:val="00AE52E8"/>
    <w:rsid w:val="00AF0331"/>
    <w:rsid w:val="00AF23D7"/>
    <w:rsid w:val="00AF2511"/>
    <w:rsid w:val="00AF3AC6"/>
    <w:rsid w:val="00AF4047"/>
    <w:rsid w:val="00AF56B0"/>
    <w:rsid w:val="00AF5CCF"/>
    <w:rsid w:val="00AF647D"/>
    <w:rsid w:val="00AF6DEA"/>
    <w:rsid w:val="00B03B74"/>
    <w:rsid w:val="00B1056E"/>
    <w:rsid w:val="00B1165E"/>
    <w:rsid w:val="00B17FDA"/>
    <w:rsid w:val="00B25871"/>
    <w:rsid w:val="00B3202E"/>
    <w:rsid w:val="00B35955"/>
    <w:rsid w:val="00B35DA4"/>
    <w:rsid w:val="00B406AE"/>
    <w:rsid w:val="00B40A0A"/>
    <w:rsid w:val="00B40D7F"/>
    <w:rsid w:val="00B40E2F"/>
    <w:rsid w:val="00B41892"/>
    <w:rsid w:val="00B436A1"/>
    <w:rsid w:val="00B43BAD"/>
    <w:rsid w:val="00B44D9A"/>
    <w:rsid w:val="00B50E50"/>
    <w:rsid w:val="00B51F1D"/>
    <w:rsid w:val="00B531C9"/>
    <w:rsid w:val="00B5481A"/>
    <w:rsid w:val="00B5663F"/>
    <w:rsid w:val="00B573EC"/>
    <w:rsid w:val="00B615E0"/>
    <w:rsid w:val="00B6229A"/>
    <w:rsid w:val="00B6544E"/>
    <w:rsid w:val="00B654D2"/>
    <w:rsid w:val="00B65539"/>
    <w:rsid w:val="00B67924"/>
    <w:rsid w:val="00B67A43"/>
    <w:rsid w:val="00B70EDC"/>
    <w:rsid w:val="00B72F74"/>
    <w:rsid w:val="00B74650"/>
    <w:rsid w:val="00B74FFA"/>
    <w:rsid w:val="00B75136"/>
    <w:rsid w:val="00B761C0"/>
    <w:rsid w:val="00B77E67"/>
    <w:rsid w:val="00B870A6"/>
    <w:rsid w:val="00B9118A"/>
    <w:rsid w:val="00B92526"/>
    <w:rsid w:val="00B92945"/>
    <w:rsid w:val="00B95296"/>
    <w:rsid w:val="00B9568E"/>
    <w:rsid w:val="00BA0CB0"/>
    <w:rsid w:val="00BA0EC5"/>
    <w:rsid w:val="00BA1249"/>
    <w:rsid w:val="00BA40B6"/>
    <w:rsid w:val="00BA492C"/>
    <w:rsid w:val="00BA7C8E"/>
    <w:rsid w:val="00BA7EF1"/>
    <w:rsid w:val="00BB1D4C"/>
    <w:rsid w:val="00BB242C"/>
    <w:rsid w:val="00BB38A6"/>
    <w:rsid w:val="00BB39FE"/>
    <w:rsid w:val="00BC0B68"/>
    <w:rsid w:val="00BC2C3C"/>
    <w:rsid w:val="00BC439B"/>
    <w:rsid w:val="00BC4DE8"/>
    <w:rsid w:val="00BD1A8F"/>
    <w:rsid w:val="00BD2607"/>
    <w:rsid w:val="00BD2CBA"/>
    <w:rsid w:val="00BD4F0E"/>
    <w:rsid w:val="00BE2F44"/>
    <w:rsid w:val="00BE3050"/>
    <w:rsid w:val="00BE6A8B"/>
    <w:rsid w:val="00BF1E53"/>
    <w:rsid w:val="00BF1FD1"/>
    <w:rsid w:val="00BF48F6"/>
    <w:rsid w:val="00BF53EA"/>
    <w:rsid w:val="00BF6474"/>
    <w:rsid w:val="00BF6FEC"/>
    <w:rsid w:val="00BF7699"/>
    <w:rsid w:val="00C02CA8"/>
    <w:rsid w:val="00C1024A"/>
    <w:rsid w:val="00C151B3"/>
    <w:rsid w:val="00C15361"/>
    <w:rsid w:val="00C15700"/>
    <w:rsid w:val="00C17036"/>
    <w:rsid w:val="00C21A98"/>
    <w:rsid w:val="00C2305B"/>
    <w:rsid w:val="00C26108"/>
    <w:rsid w:val="00C3110A"/>
    <w:rsid w:val="00C34D93"/>
    <w:rsid w:val="00C34E61"/>
    <w:rsid w:val="00C3598A"/>
    <w:rsid w:val="00C41CCD"/>
    <w:rsid w:val="00C4693D"/>
    <w:rsid w:val="00C46D36"/>
    <w:rsid w:val="00C4730A"/>
    <w:rsid w:val="00C50555"/>
    <w:rsid w:val="00C519CA"/>
    <w:rsid w:val="00C535B0"/>
    <w:rsid w:val="00C5542E"/>
    <w:rsid w:val="00C602DC"/>
    <w:rsid w:val="00C614B2"/>
    <w:rsid w:val="00C63F78"/>
    <w:rsid w:val="00C641C9"/>
    <w:rsid w:val="00C66F03"/>
    <w:rsid w:val="00C754DA"/>
    <w:rsid w:val="00C81134"/>
    <w:rsid w:val="00C83ECC"/>
    <w:rsid w:val="00C87D06"/>
    <w:rsid w:val="00C9075B"/>
    <w:rsid w:val="00C90AAF"/>
    <w:rsid w:val="00C92BB0"/>
    <w:rsid w:val="00C93327"/>
    <w:rsid w:val="00C94081"/>
    <w:rsid w:val="00C951E8"/>
    <w:rsid w:val="00C957D1"/>
    <w:rsid w:val="00CA1256"/>
    <w:rsid w:val="00CA169F"/>
    <w:rsid w:val="00CA3F5A"/>
    <w:rsid w:val="00CB0D4A"/>
    <w:rsid w:val="00CB12F9"/>
    <w:rsid w:val="00CB432C"/>
    <w:rsid w:val="00CB4A1F"/>
    <w:rsid w:val="00CB54E3"/>
    <w:rsid w:val="00CB699B"/>
    <w:rsid w:val="00CB7E53"/>
    <w:rsid w:val="00CC12F3"/>
    <w:rsid w:val="00CC1DCD"/>
    <w:rsid w:val="00CC25EC"/>
    <w:rsid w:val="00CC3D62"/>
    <w:rsid w:val="00CC4197"/>
    <w:rsid w:val="00CC51C7"/>
    <w:rsid w:val="00CC5EC3"/>
    <w:rsid w:val="00CC68D2"/>
    <w:rsid w:val="00CC7028"/>
    <w:rsid w:val="00CC74D9"/>
    <w:rsid w:val="00CD234D"/>
    <w:rsid w:val="00CD2876"/>
    <w:rsid w:val="00CD3C29"/>
    <w:rsid w:val="00CD50F3"/>
    <w:rsid w:val="00CE17F5"/>
    <w:rsid w:val="00CE1D4A"/>
    <w:rsid w:val="00CE5607"/>
    <w:rsid w:val="00CE628A"/>
    <w:rsid w:val="00CF5075"/>
    <w:rsid w:val="00CF5590"/>
    <w:rsid w:val="00CF6058"/>
    <w:rsid w:val="00D056F0"/>
    <w:rsid w:val="00D10DBC"/>
    <w:rsid w:val="00D1329A"/>
    <w:rsid w:val="00D1333E"/>
    <w:rsid w:val="00D136D6"/>
    <w:rsid w:val="00D2238E"/>
    <w:rsid w:val="00D24DA4"/>
    <w:rsid w:val="00D25197"/>
    <w:rsid w:val="00D25854"/>
    <w:rsid w:val="00D25933"/>
    <w:rsid w:val="00D27036"/>
    <w:rsid w:val="00D3236A"/>
    <w:rsid w:val="00D33797"/>
    <w:rsid w:val="00D34152"/>
    <w:rsid w:val="00D3625D"/>
    <w:rsid w:val="00D40033"/>
    <w:rsid w:val="00D410C9"/>
    <w:rsid w:val="00D42AAF"/>
    <w:rsid w:val="00D42C9C"/>
    <w:rsid w:val="00D43AFD"/>
    <w:rsid w:val="00D4413A"/>
    <w:rsid w:val="00D519A3"/>
    <w:rsid w:val="00D55BC0"/>
    <w:rsid w:val="00D60159"/>
    <w:rsid w:val="00D65281"/>
    <w:rsid w:val="00D72833"/>
    <w:rsid w:val="00D75EE7"/>
    <w:rsid w:val="00D81212"/>
    <w:rsid w:val="00D86AD0"/>
    <w:rsid w:val="00D86FA6"/>
    <w:rsid w:val="00D91F92"/>
    <w:rsid w:val="00D92404"/>
    <w:rsid w:val="00D935C5"/>
    <w:rsid w:val="00D93C61"/>
    <w:rsid w:val="00D93D03"/>
    <w:rsid w:val="00D9401A"/>
    <w:rsid w:val="00D97FC1"/>
    <w:rsid w:val="00DA29D0"/>
    <w:rsid w:val="00DA5E51"/>
    <w:rsid w:val="00DA6B5F"/>
    <w:rsid w:val="00DB1604"/>
    <w:rsid w:val="00DB3155"/>
    <w:rsid w:val="00DB4931"/>
    <w:rsid w:val="00DB5E7A"/>
    <w:rsid w:val="00DB6341"/>
    <w:rsid w:val="00DB6FC1"/>
    <w:rsid w:val="00DC19F4"/>
    <w:rsid w:val="00DC66BA"/>
    <w:rsid w:val="00DD00E9"/>
    <w:rsid w:val="00DD16E4"/>
    <w:rsid w:val="00DD2E09"/>
    <w:rsid w:val="00DD5721"/>
    <w:rsid w:val="00DD5D09"/>
    <w:rsid w:val="00DE1E5C"/>
    <w:rsid w:val="00DE68BD"/>
    <w:rsid w:val="00DE7E57"/>
    <w:rsid w:val="00DF059D"/>
    <w:rsid w:val="00DF17D8"/>
    <w:rsid w:val="00DF33E5"/>
    <w:rsid w:val="00DF6449"/>
    <w:rsid w:val="00DF7EF2"/>
    <w:rsid w:val="00E10AD9"/>
    <w:rsid w:val="00E121F8"/>
    <w:rsid w:val="00E16238"/>
    <w:rsid w:val="00E22188"/>
    <w:rsid w:val="00E2478C"/>
    <w:rsid w:val="00E2603D"/>
    <w:rsid w:val="00E27020"/>
    <w:rsid w:val="00E2736D"/>
    <w:rsid w:val="00E3040A"/>
    <w:rsid w:val="00E3046C"/>
    <w:rsid w:val="00E327F3"/>
    <w:rsid w:val="00E3732A"/>
    <w:rsid w:val="00E44342"/>
    <w:rsid w:val="00E444D7"/>
    <w:rsid w:val="00E45393"/>
    <w:rsid w:val="00E467A8"/>
    <w:rsid w:val="00E475AF"/>
    <w:rsid w:val="00E4797C"/>
    <w:rsid w:val="00E505A9"/>
    <w:rsid w:val="00E51268"/>
    <w:rsid w:val="00E519C4"/>
    <w:rsid w:val="00E51F75"/>
    <w:rsid w:val="00E51FE4"/>
    <w:rsid w:val="00E5205E"/>
    <w:rsid w:val="00E52702"/>
    <w:rsid w:val="00E556CF"/>
    <w:rsid w:val="00E57DCE"/>
    <w:rsid w:val="00E61A29"/>
    <w:rsid w:val="00E64E6D"/>
    <w:rsid w:val="00E6644F"/>
    <w:rsid w:val="00E7125F"/>
    <w:rsid w:val="00E76524"/>
    <w:rsid w:val="00E812BA"/>
    <w:rsid w:val="00E836D6"/>
    <w:rsid w:val="00E861A9"/>
    <w:rsid w:val="00E9158F"/>
    <w:rsid w:val="00E92597"/>
    <w:rsid w:val="00E929BC"/>
    <w:rsid w:val="00E92E75"/>
    <w:rsid w:val="00E93EF4"/>
    <w:rsid w:val="00E959BD"/>
    <w:rsid w:val="00E95CB5"/>
    <w:rsid w:val="00E972FD"/>
    <w:rsid w:val="00EA153B"/>
    <w:rsid w:val="00EA2574"/>
    <w:rsid w:val="00EA3E6A"/>
    <w:rsid w:val="00EA61BD"/>
    <w:rsid w:val="00EB0E15"/>
    <w:rsid w:val="00EB173E"/>
    <w:rsid w:val="00EB2146"/>
    <w:rsid w:val="00EB2226"/>
    <w:rsid w:val="00EB50E0"/>
    <w:rsid w:val="00EB52FC"/>
    <w:rsid w:val="00EB73A0"/>
    <w:rsid w:val="00EC1101"/>
    <w:rsid w:val="00ED0417"/>
    <w:rsid w:val="00ED131C"/>
    <w:rsid w:val="00EE0C33"/>
    <w:rsid w:val="00EE2DB8"/>
    <w:rsid w:val="00EF169D"/>
    <w:rsid w:val="00EF2381"/>
    <w:rsid w:val="00EF2CAF"/>
    <w:rsid w:val="00EF3877"/>
    <w:rsid w:val="00EF41F4"/>
    <w:rsid w:val="00EF4415"/>
    <w:rsid w:val="00EF48A6"/>
    <w:rsid w:val="00EF7585"/>
    <w:rsid w:val="00F00851"/>
    <w:rsid w:val="00F021CD"/>
    <w:rsid w:val="00F026BC"/>
    <w:rsid w:val="00F03722"/>
    <w:rsid w:val="00F04206"/>
    <w:rsid w:val="00F04595"/>
    <w:rsid w:val="00F07616"/>
    <w:rsid w:val="00F12320"/>
    <w:rsid w:val="00F14F37"/>
    <w:rsid w:val="00F151E3"/>
    <w:rsid w:val="00F162F2"/>
    <w:rsid w:val="00F207EE"/>
    <w:rsid w:val="00F223DB"/>
    <w:rsid w:val="00F26545"/>
    <w:rsid w:val="00F26A92"/>
    <w:rsid w:val="00F30F36"/>
    <w:rsid w:val="00F33494"/>
    <w:rsid w:val="00F37EB9"/>
    <w:rsid w:val="00F43410"/>
    <w:rsid w:val="00F45377"/>
    <w:rsid w:val="00F4590F"/>
    <w:rsid w:val="00F47AAC"/>
    <w:rsid w:val="00F47C3C"/>
    <w:rsid w:val="00F47DEC"/>
    <w:rsid w:val="00F50F93"/>
    <w:rsid w:val="00F51218"/>
    <w:rsid w:val="00F5158D"/>
    <w:rsid w:val="00F5228D"/>
    <w:rsid w:val="00F54588"/>
    <w:rsid w:val="00F55B62"/>
    <w:rsid w:val="00F55BAD"/>
    <w:rsid w:val="00F64AD3"/>
    <w:rsid w:val="00F71D65"/>
    <w:rsid w:val="00F74B22"/>
    <w:rsid w:val="00F769A4"/>
    <w:rsid w:val="00F77C6E"/>
    <w:rsid w:val="00F8019F"/>
    <w:rsid w:val="00F8384B"/>
    <w:rsid w:val="00F847FE"/>
    <w:rsid w:val="00F87810"/>
    <w:rsid w:val="00F91944"/>
    <w:rsid w:val="00F922BE"/>
    <w:rsid w:val="00F928B6"/>
    <w:rsid w:val="00F9687D"/>
    <w:rsid w:val="00FA05F4"/>
    <w:rsid w:val="00FA173E"/>
    <w:rsid w:val="00FA231C"/>
    <w:rsid w:val="00FA2E21"/>
    <w:rsid w:val="00FA369F"/>
    <w:rsid w:val="00FA74B7"/>
    <w:rsid w:val="00FB0C4A"/>
    <w:rsid w:val="00FB32CE"/>
    <w:rsid w:val="00FB36FC"/>
    <w:rsid w:val="00FB3BF9"/>
    <w:rsid w:val="00FB44C3"/>
    <w:rsid w:val="00FC34AB"/>
    <w:rsid w:val="00FC58B1"/>
    <w:rsid w:val="00FC674B"/>
    <w:rsid w:val="00FD00AE"/>
    <w:rsid w:val="00FE0953"/>
    <w:rsid w:val="00FE685C"/>
    <w:rsid w:val="00FE6A15"/>
    <w:rsid w:val="00FE6DBB"/>
    <w:rsid w:val="00FF0515"/>
    <w:rsid w:val="00FF0890"/>
    <w:rsid w:val="00FF096F"/>
    <w:rsid w:val="06F8E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78BEAE2"/>
  <w15:chartTrackingRefBased/>
  <w15:docId w15:val="{700BDCBE-DA93-4712-8D10-816F0FEE5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rFonts w:ascii="Liberation Serif" w:hAnsi="Liberation Serif" w:cs="Arial"/>
      <w:kern w:val="2"/>
      <w:sz w:val="24"/>
      <w:szCs w:val="24"/>
      <w:lang w:eastAsia="zh-CN" w:bidi="hi-IN"/>
    </w:rPr>
  </w:style>
  <w:style w:type="paragraph" w:styleId="Titre1">
    <w:name w:val="heading 1"/>
    <w:basedOn w:val="Titre10"/>
    <w:next w:val="Corpsdetexte"/>
    <w:qFormat/>
    <w:pPr>
      <w:numPr>
        <w:numId w:val="1"/>
      </w:numPr>
      <w:outlineLvl w:val="0"/>
    </w:pPr>
    <w:rPr>
      <w:rFonts w:ascii="Liberation Serif" w:eastAsia="SimSun" w:hAnsi="Liberation Serif"/>
      <w:b/>
      <w:bCs/>
      <w:sz w:val="48"/>
      <w:szCs w:val="48"/>
    </w:rPr>
  </w:style>
  <w:style w:type="paragraph" w:styleId="Titre2">
    <w:name w:val="heading 2"/>
    <w:basedOn w:val="Titre10"/>
    <w:next w:val="Corpsdetexte"/>
    <w:qFormat/>
    <w:pPr>
      <w:numPr>
        <w:ilvl w:val="1"/>
        <w:numId w:val="1"/>
      </w:numPr>
      <w:spacing w:before="200"/>
      <w:outlineLvl w:val="1"/>
    </w:pPr>
    <w:rPr>
      <w:rFonts w:ascii="Liberation Serif" w:eastAsia="SimSun" w:hAnsi="Liberation Serif"/>
      <w:b/>
      <w:bCs/>
      <w:sz w:val="36"/>
      <w:szCs w:val="36"/>
    </w:rPr>
  </w:style>
  <w:style w:type="paragraph" w:styleId="Titre3">
    <w:name w:val="heading 3"/>
    <w:basedOn w:val="Titre10"/>
    <w:next w:val="Corpsdetexte"/>
    <w:qFormat/>
    <w:pPr>
      <w:numPr>
        <w:ilvl w:val="2"/>
        <w:numId w:val="1"/>
      </w:numPr>
      <w:spacing w:before="140"/>
      <w:outlineLvl w:val="2"/>
    </w:pPr>
    <w:rPr>
      <w:rFonts w:ascii="Liberation Serif" w:eastAsia="SimSun" w:hAnsi="Liberation Serif"/>
      <w:b/>
      <w:bCs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7F0134"/>
    <w:pPr>
      <w:keepNext/>
      <w:spacing w:before="240" w:after="60"/>
      <w:outlineLvl w:val="3"/>
    </w:pPr>
    <w:rPr>
      <w:rFonts w:ascii="Aptos" w:eastAsia="Times New Roman" w:hAnsi="Aptos" w:cs="Mangal"/>
      <w:b/>
      <w:bCs/>
      <w:sz w:val="28"/>
      <w:szCs w:val="25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OpenSymbol"/>
      <w:color w:val="000000"/>
      <w:sz w:val="21"/>
      <w:szCs w:val="21"/>
    </w:rPr>
  </w:style>
  <w:style w:type="character" w:customStyle="1" w:styleId="WW8Num2z1">
    <w:name w:val="WW8Num2z1"/>
    <w:rPr>
      <w:rFonts w:ascii="OpenSymbol" w:hAnsi="OpenSymbol" w:cs="OpenSymbol"/>
    </w:rPr>
  </w:style>
  <w:style w:type="character" w:customStyle="1" w:styleId="WW8Num3z0">
    <w:name w:val="WW8Num3z0"/>
    <w:rPr>
      <w:rFonts w:ascii="Symbol" w:hAnsi="Symbol" w:cs="OpenSymbol"/>
      <w:color w:val="000000"/>
      <w:sz w:val="21"/>
      <w:szCs w:val="21"/>
    </w:rPr>
  </w:style>
  <w:style w:type="character" w:customStyle="1" w:styleId="WW8Num3z1">
    <w:name w:val="WW8Num3z1"/>
    <w:rPr>
      <w:rFonts w:ascii="OpenSymbol" w:hAnsi="OpenSymbol" w:cs="OpenSymbol"/>
    </w:rPr>
  </w:style>
  <w:style w:type="character" w:customStyle="1" w:styleId="WW8Num4z0">
    <w:name w:val="WW8Num4z0"/>
    <w:rPr>
      <w:rFonts w:ascii="Symbol" w:hAnsi="Symbol" w:cs="OpenSymbol"/>
      <w:color w:val="000000"/>
      <w:sz w:val="21"/>
      <w:szCs w:val="21"/>
    </w:rPr>
  </w:style>
  <w:style w:type="character" w:customStyle="1" w:styleId="WW8Num4z1">
    <w:name w:val="WW8Num4z1"/>
    <w:rPr>
      <w:rFonts w:ascii="OpenSymbol" w:hAnsi="OpenSymbol" w:cs="OpenSymbol"/>
    </w:rPr>
  </w:style>
  <w:style w:type="character" w:customStyle="1" w:styleId="WW8Num5z0">
    <w:name w:val="WW8Num5z0"/>
    <w:rPr>
      <w:rFonts w:ascii="Symbol" w:hAnsi="Symbol" w:cs="OpenSymbol"/>
      <w:color w:val="000000"/>
      <w:sz w:val="21"/>
      <w:szCs w:val="21"/>
    </w:rPr>
  </w:style>
  <w:style w:type="character" w:customStyle="1" w:styleId="WW8Num5z1">
    <w:name w:val="WW8Num5z1"/>
    <w:rPr>
      <w:rFonts w:ascii="OpenSymbol" w:hAnsi="OpenSymbol" w:cs="OpenSymbol"/>
    </w:rPr>
  </w:style>
  <w:style w:type="character" w:customStyle="1" w:styleId="WW8Num6z0">
    <w:name w:val="WW8Num6z0"/>
    <w:rPr>
      <w:rFonts w:ascii="Symbol" w:hAnsi="Symbol" w:cs="OpenSymbol"/>
      <w:color w:val="000000"/>
      <w:sz w:val="21"/>
      <w:szCs w:val="21"/>
    </w:rPr>
  </w:style>
  <w:style w:type="character" w:customStyle="1" w:styleId="WW8Num6z1">
    <w:name w:val="WW8Num6z1"/>
    <w:rPr>
      <w:rFonts w:ascii="OpenSymbol" w:hAnsi="OpenSymbol" w:cs="OpenSymbol"/>
    </w:rPr>
  </w:style>
  <w:style w:type="character" w:customStyle="1" w:styleId="WW8Num7z0">
    <w:name w:val="WW8Num7z0"/>
    <w:rPr>
      <w:rFonts w:ascii="Symbol" w:hAnsi="Symbol" w:cs="OpenSymbol"/>
      <w:color w:val="000000"/>
      <w:sz w:val="21"/>
      <w:szCs w:val="21"/>
    </w:rPr>
  </w:style>
  <w:style w:type="character" w:customStyle="1" w:styleId="WW8Num7z1">
    <w:name w:val="WW8Num7z1"/>
    <w:rPr>
      <w:rFonts w:ascii="OpenSymbol" w:hAnsi="OpenSymbol" w:cs="OpenSymbol"/>
    </w:rPr>
  </w:style>
  <w:style w:type="character" w:customStyle="1" w:styleId="WW8Num8z0">
    <w:name w:val="WW8Num8z0"/>
    <w:rPr>
      <w:rFonts w:ascii="Symbol" w:hAnsi="Symbol" w:cs="OpenSymbol"/>
      <w:caps w:val="0"/>
      <w:smallCaps w:val="0"/>
      <w:color w:val="000000"/>
      <w:spacing w:val="0"/>
      <w:sz w:val="21"/>
      <w:szCs w:val="21"/>
    </w:rPr>
  </w:style>
  <w:style w:type="character" w:customStyle="1" w:styleId="WW8Num8z1">
    <w:name w:val="WW8Num8z1"/>
    <w:rPr>
      <w:rFonts w:ascii="OpenSymbol" w:hAnsi="OpenSymbol" w:cs="OpenSymbol"/>
    </w:rPr>
  </w:style>
  <w:style w:type="character" w:customStyle="1" w:styleId="WW8Num9z0">
    <w:name w:val="WW8Num9z0"/>
    <w:rPr>
      <w:rFonts w:ascii="Symbol" w:hAnsi="Symbol" w:cs="OpenSymbol"/>
      <w:caps w:val="0"/>
      <w:smallCaps w:val="0"/>
      <w:color w:val="000000"/>
      <w:spacing w:val="0"/>
      <w:sz w:val="21"/>
      <w:szCs w:val="21"/>
    </w:rPr>
  </w:style>
  <w:style w:type="character" w:customStyle="1" w:styleId="WW8Num9z1">
    <w:name w:val="WW8Num9z1"/>
    <w:rPr>
      <w:rFonts w:ascii="OpenSymbol" w:hAnsi="OpenSymbol" w:cs="OpenSymbol"/>
    </w:rPr>
  </w:style>
  <w:style w:type="character" w:styleId="Lienhypertexte">
    <w:name w:val="Hyperlink"/>
    <w:rPr>
      <w:color w:val="000080"/>
      <w:u w:val="single"/>
    </w:rPr>
  </w:style>
  <w:style w:type="character" w:styleId="Accentuation">
    <w:name w:val="Emphasis"/>
    <w:uiPriority w:val="20"/>
    <w:qFormat/>
    <w:rPr>
      <w:i/>
      <w:iCs/>
    </w:rPr>
  </w:style>
  <w:style w:type="character" w:styleId="lev">
    <w:name w:val="Strong"/>
    <w:uiPriority w:val="22"/>
    <w:qFormat/>
    <w:rPr>
      <w:b/>
      <w:bCs/>
    </w:rPr>
  </w:style>
  <w:style w:type="character" w:customStyle="1" w:styleId="Puces">
    <w:name w:val="Puces"/>
    <w:rPr>
      <w:rFonts w:ascii="OpenSymbol" w:eastAsia="OpenSymbol" w:hAnsi="OpenSymbol" w:cs="OpenSymbol"/>
    </w:rPr>
  </w:style>
  <w:style w:type="paragraph" w:customStyle="1" w:styleId="Titre10">
    <w:name w:val="Titre1"/>
    <w:basedOn w:val="Normal"/>
    <w:next w:val="Corpsdetext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sdetexte">
    <w:name w:val="Body Text"/>
    <w:basedOn w:val="Normal"/>
    <w:pPr>
      <w:spacing w:after="140" w:line="276" w:lineRule="auto"/>
    </w:pPr>
  </w:style>
  <w:style w:type="paragraph" w:styleId="Liste">
    <w:name w:val="List"/>
    <w:basedOn w:val="Corpsdetexte"/>
  </w:style>
  <w:style w:type="paragraph" w:styleId="Lgende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pPr>
      <w:suppressLineNumbers/>
    </w:pPr>
  </w:style>
  <w:style w:type="paragraph" w:customStyle="1" w:styleId="Contenudetableau">
    <w:name w:val="Contenu de tableau"/>
    <w:basedOn w:val="Normal"/>
    <w:pPr>
      <w:suppressLineNumbers/>
    </w:pPr>
  </w:style>
  <w:style w:type="paragraph" w:customStyle="1" w:styleId="Texteprformat">
    <w:name w:val="Texte préformaté"/>
    <w:basedOn w:val="Normal"/>
    <w:rPr>
      <w:rFonts w:ascii="Liberation Mono" w:eastAsia="NSimSun" w:hAnsi="Liberation Mono" w:cs="Liberation Mono"/>
      <w:sz w:val="20"/>
      <w:szCs w:val="20"/>
    </w:rPr>
  </w:style>
  <w:style w:type="character" w:styleId="Mentionnonrsolue">
    <w:name w:val="Unresolved Mention"/>
    <w:uiPriority w:val="99"/>
    <w:semiHidden/>
    <w:unhideWhenUsed/>
    <w:rsid w:val="006E3C65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F151E3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fr-FR" w:bidi="ar-SA"/>
    </w:rPr>
  </w:style>
  <w:style w:type="paragraph" w:styleId="Paragraphedeliste">
    <w:name w:val="List Paragraph"/>
    <w:basedOn w:val="Normal"/>
    <w:uiPriority w:val="34"/>
    <w:qFormat/>
    <w:rsid w:val="00656ED7"/>
    <w:pPr>
      <w:ind w:left="708"/>
    </w:pPr>
    <w:rPr>
      <w:rFonts w:cs="Mangal"/>
      <w:szCs w:val="21"/>
    </w:rPr>
  </w:style>
  <w:style w:type="character" w:customStyle="1" w:styleId="Titre4Car">
    <w:name w:val="Titre 4 Car"/>
    <w:link w:val="Titre4"/>
    <w:uiPriority w:val="9"/>
    <w:semiHidden/>
    <w:rsid w:val="007F0134"/>
    <w:rPr>
      <w:rFonts w:ascii="Aptos" w:eastAsia="Times New Roman" w:hAnsi="Aptos" w:cs="Mangal"/>
      <w:b/>
      <w:bCs/>
      <w:kern w:val="2"/>
      <w:sz w:val="28"/>
      <w:szCs w:val="25"/>
      <w:lang w:eastAsia="zh-CN" w:bidi="hi-IN"/>
    </w:rPr>
  </w:style>
  <w:style w:type="paragraph" w:styleId="Sansinterligne">
    <w:name w:val="No Spacing"/>
    <w:uiPriority w:val="1"/>
    <w:qFormat/>
    <w:rsid w:val="004F4298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70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0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75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76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85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13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31382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9827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34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82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0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02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41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30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18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8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71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14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66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83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9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2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26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70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24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92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3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5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1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15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386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615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71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199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339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36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4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9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7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7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23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6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24736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7211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443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2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1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0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E522CB-3C6F-47BA-BBA5-9128875117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53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Links>
    <vt:vector size="12" baseType="variant">
      <vt:variant>
        <vt:i4>1114207</vt:i4>
      </vt:variant>
      <vt:variant>
        <vt:i4>3</vt:i4>
      </vt:variant>
      <vt:variant>
        <vt:i4>0</vt:i4>
      </vt:variant>
      <vt:variant>
        <vt:i4>5</vt:i4>
      </vt:variant>
      <vt:variant>
        <vt:lpwstr>https://paroissesboulay.com/</vt:lpwstr>
      </vt:variant>
      <vt:variant>
        <vt:lpwstr/>
      </vt:variant>
      <vt:variant>
        <vt:i4>1114207</vt:i4>
      </vt:variant>
      <vt:variant>
        <vt:i4>0</vt:i4>
      </vt:variant>
      <vt:variant>
        <vt:i4>0</vt:i4>
      </vt:variant>
      <vt:variant>
        <vt:i4>5</vt:i4>
      </vt:variant>
      <vt:variant>
        <vt:lpwstr>https://paroissesboulay.com/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JC HTE</dc:creator>
  <cp:keywords/>
  <dc:description/>
  <cp:lastModifiedBy>JC HTE</cp:lastModifiedBy>
  <cp:revision>3</cp:revision>
  <cp:lastPrinted>2026-06-25T04:47:00Z</cp:lastPrinted>
  <dcterms:created xsi:type="dcterms:W3CDTF">2026-08-26T11:33:00Z</dcterms:created>
  <dcterms:modified xsi:type="dcterms:W3CDTF">2026-08-27T18:57:00Z</dcterms:modified>
</cp:coreProperties>
</file>