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9482790" w14:textId="74CA0793" w:rsidR="0012263A" w:rsidRPr="0012263A" w:rsidRDefault="00850DB6" w:rsidP="005C1C13">
      <w:pPr>
        <w:rPr>
          <w:rFonts w:ascii="Times New Roman" w:hAnsi="Times New Roman" w:cs="Times New Roman"/>
          <w:b/>
          <w:bCs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13FE2B7C" wp14:editId="17510AE0">
                <wp:simplePos x="0" y="0"/>
                <wp:positionH relativeFrom="column">
                  <wp:posOffset>221442</wp:posOffset>
                </wp:positionH>
                <wp:positionV relativeFrom="paragraph">
                  <wp:posOffset>-272242</wp:posOffset>
                </wp:positionV>
                <wp:extent cx="4786457" cy="6814185"/>
                <wp:effectExtent l="0" t="0" r="0" b="5715"/>
                <wp:wrapNone/>
                <wp:docPr id="242185207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6457" cy="6814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>
                          <a:noFill/>
                        </a:ln>
                      </wps:spPr>
                      <wps:txbx>
                        <w:txbxContent>
                          <w:p w14:paraId="35C9F431" w14:textId="77777777" w:rsidR="0047709C" w:rsidRPr="00A11562" w:rsidRDefault="0047709C" w:rsidP="004770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C7D4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INFORMATIONS DIVERSES</w:t>
                            </w:r>
                          </w:p>
                          <w:p w14:paraId="1FA9C8D4" w14:textId="77777777" w:rsidR="0047709C" w:rsidRPr="002C7D4E" w:rsidRDefault="0047709C" w:rsidP="00077DF3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suppressAutoHyphens w:val="0"/>
                              <w:spacing w:after="160" w:line="259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7D4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Assemblée de prière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ouverte à tous, à partir du 2 octobre, chaque 1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  <w:t>er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vendredi du mois à 20h00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à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l’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Oratoire de BOULAY. Calendrier annuel à définir.</w:t>
                            </w:r>
                          </w:p>
                          <w:p w14:paraId="4F8A3C5D" w14:textId="77777777" w:rsidR="0047709C" w:rsidRPr="002C7D4E" w:rsidRDefault="0047709C" w:rsidP="0047709C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suppressAutoHyphens w:val="0"/>
                              <w:spacing w:after="160" w:line="259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7D4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Groupe biblique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ouvert à tous, à partir du 7 octobre, chaque premier mercredi du mois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, au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Presbytère de BOULAY. Calendrier annuel à définir. </w:t>
                            </w:r>
                          </w:p>
                          <w:p w14:paraId="053AA357" w14:textId="77777777" w:rsidR="0047709C" w:rsidRDefault="0047709C" w:rsidP="0047709C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suppressAutoHyphens w:val="0"/>
                              <w:spacing w:line="259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7D4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Pour rappel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: Les intentions de messes sont à inscrire ou à faire parvenir au Secrétariat avant le 15 du mois précédent.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Offrande,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18 € à libeller à l’Ordre de 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La Mense curiale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233647B8" w14:textId="77777777" w:rsidR="00587751" w:rsidRDefault="0047709C" w:rsidP="0047709C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suppressAutoHyphens w:val="0"/>
                              <w:spacing w:line="259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À noter </w:t>
                            </w:r>
                            <w:r w:rsidRPr="00CA74D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Chapelet, du 1</w:t>
                            </w:r>
                            <w:r w:rsidRPr="005E7B4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  <w:t>er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au 31 octobre à 17h30, du lundi au vendredi à la Chapelle Sainte Croix de Boulay.</w:t>
                            </w:r>
                            <w:r w:rsidR="00F927F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598F522" w14:textId="2AF87F85" w:rsidR="0047709C" w:rsidRDefault="00587751" w:rsidP="00CE7E58">
                            <w:pPr>
                              <w:pStyle w:val="Paragraphedeliste"/>
                              <w:suppressAutoHyphens w:val="0"/>
                              <w:spacing w:line="259" w:lineRule="auto"/>
                              <w:ind w:left="786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Chapelet</w:t>
                            </w:r>
                            <w:r w:rsidR="003825D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724EF" w:rsidRPr="00A4416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à </w:t>
                            </w:r>
                            <w:r w:rsidR="00BB43FF" w:rsidRPr="00A4416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NIEDERVISSE les jeudi</w:t>
                            </w:r>
                            <w:r w:rsidR="00280F7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s</w:t>
                            </w:r>
                            <w:r w:rsidR="00BB43FF" w:rsidRPr="00A4416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4416E" w:rsidRPr="00A4416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à 18h.</w:t>
                            </w:r>
                            <w:r w:rsidR="0047709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3A47CD4" w14:textId="77777777" w:rsidR="0047709C" w:rsidRPr="002C7D4E" w:rsidRDefault="0047709C" w:rsidP="0047709C">
                            <w:pPr>
                              <w:pStyle w:val="NormalWeb"/>
                              <w:spacing w:before="120" w:beforeAutospacing="0" w:after="120" w:afterAutospacing="0"/>
                              <w:ind w:left="426"/>
                              <w:jc w:val="center"/>
                              <w:rPr>
                                <w:rStyle w:val="lev"/>
                                <w:rFonts w:eastAsiaTheme="minorHAnsi"/>
                                <w:sz w:val="28"/>
                                <w:szCs w:val="28"/>
                                <w:shd w:val="clear" w:color="auto" w:fill="FFFFFF"/>
                                <w:lang w:eastAsia="en-US"/>
                              </w:rPr>
                            </w:pPr>
                            <w:r w:rsidRPr="002C7D4E">
                              <w:rPr>
                                <w:rStyle w:val="lev"/>
                                <w:rFonts w:eastAsiaTheme="minorHAnsi"/>
                                <w:sz w:val="28"/>
                                <w:szCs w:val="28"/>
                                <w:shd w:val="clear" w:color="auto" w:fill="FFFFFF"/>
                                <w:lang w:eastAsia="en-US"/>
                              </w:rPr>
                              <w:sym w:font="Wingdings" w:char="F09B"/>
                            </w:r>
                            <w:r w:rsidRPr="002C7D4E">
                              <w:rPr>
                                <w:rStyle w:val="lev"/>
                                <w:rFonts w:eastAsiaTheme="minorHAnsi"/>
                                <w:sz w:val="28"/>
                                <w:szCs w:val="28"/>
                                <w:shd w:val="clear" w:color="auto" w:fill="FFFFFF"/>
                                <w:lang w:eastAsia="en-US"/>
                              </w:rPr>
                              <w:t xml:space="preserve"> </w:t>
                            </w:r>
                            <w:r w:rsidRPr="002C7D4E">
                              <w:rPr>
                                <w:rStyle w:val="lev"/>
                                <w:rFonts w:eastAsiaTheme="minorHAnsi"/>
                                <w:sz w:val="28"/>
                                <w:szCs w:val="28"/>
                                <w:shd w:val="clear" w:color="auto" w:fill="FFFFFF"/>
                                <w:lang w:eastAsia="en-US"/>
                              </w:rPr>
                              <w:sym w:font="Wingdings" w:char="F09B"/>
                            </w:r>
                            <w:r w:rsidRPr="002C7D4E">
                              <w:rPr>
                                <w:rStyle w:val="lev"/>
                                <w:rFonts w:eastAsiaTheme="minorHAnsi"/>
                                <w:sz w:val="28"/>
                                <w:szCs w:val="28"/>
                                <w:shd w:val="clear" w:color="auto" w:fill="FFFFFF"/>
                                <w:lang w:eastAsia="en-US"/>
                              </w:rPr>
                              <w:t xml:space="preserve"> </w:t>
                            </w:r>
                            <w:r w:rsidRPr="002C7D4E">
                              <w:rPr>
                                <w:rStyle w:val="lev"/>
                                <w:rFonts w:eastAsiaTheme="minorHAnsi"/>
                                <w:sz w:val="28"/>
                                <w:szCs w:val="28"/>
                                <w:shd w:val="clear" w:color="auto" w:fill="FFFFFF"/>
                                <w:lang w:eastAsia="en-US"/>
                              </w:rPr>
                              <w:sym w:font="Wingdings" w:char="F09B"/>
                            </w:r>
                          </w:p>
                          <w:p w14:paraId="3855CADA" w14:textId="77777777" w:rsidR="0047709C" w:rsidRPr="002C7D4E" w:rsidRDefault="0047709C" w:rsidP="0047709C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993"/>
                              </w:tabs>
                              <w:suppressAutoHyphens w:val="0"/>
                              <w:spacing w:line="259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7D4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Rentrée de la Pastorale des Jeunes de Boulay-Bouzonville (lycéens, étudiants)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 : le jeudi 29 octobre de 14h00 à 22h00 à la salle Saint Etienne.</w:t>
                            </w:r>
                          </w:p>
                          <w:p w14:paraId="4E53CE02" w14:textId="77777777" w:rsidR="0047709C" w:rsidRPr="00CE6936" w:rsidRDefault="0047709C" w:rsidP="0047709C">
                            <w:pPr>
                              <w:pStyle w:val="Paragraphedeliste"/>
                              <w:tabs>
                                <w:tab w:val="left" w:pos="993"/>
                              </w:tabs>
                              <w:suppressAutoHyphens w:val="0"/>
                              <w:spacing w:line="259" w:lineRule="auto"/>
                              <w:ind w:left="786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Au programme : échanges et partage, réflexion autour d'un projet commun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,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4F4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« </w:t>
                            </w:r>
                            <w:proofErr w:type="spellStart"/>
                            <w:r w:rsidRPr="00014F45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Laudate</w:t>
                            </w:r>
                            <w:proofErr w:type="spellEnd"/>
                            <w:r w:rsidRPr="00014F45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Si</w:t>
                            </w:r>
                            <w:r w:rsidRPr="00014F4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, et si nous prenions soin de notre Maison commune ? »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Messe, Repas convivial. </w:t>
                            </w:r>
                            <w:r w:rsidRPr="00CE693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Retrouvons-nous ensemble pour grandir dans la foi, croire et partager ! </w:t>
                            </w:r>
                          </w:p>
                          <w:p w14:paraId="00130124" w14:textId="77777777" w:rsidR="0047709C" w:rsidRDefault="0047709C" w:rsidP="0047709C">
                            <w:pPr>
                              <w:pStyle w:val="Paragraphedeliste"/>
                              <w:tabs>
                                <w:tab w:val="left" w:pos="993"/>
                              </w:tabs>
                              <w:suppressAutoHyphens w:val="0"/>
                              <w:spacing w:line="259" w:lineRule="auto"/>
                              <w:ind w:left="786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Inscriptions par sms au 06.63.90.42.25 (Éric).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41F7075" w14:textId="77777777" w:rsidR="0047709C" w:rsidRDefault="0047709C" w:rsidP="0047709C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993"/>
                              </w:tabs>
                              <w:suppressAutoHyphens w:val="0"/>
                              <w:spacing w:line="259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53B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Le 9 octobre à 20h,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réunion de tous les Conseils de Fabrique de l’Archiprêtré, 2 à 3 membres par Conseil.</w:t>
                            </w:r>
                          </w:p>
                          <w:p w14:paraId="533495B2" w14:textId="77777777" w:rsidR="00034870" w:rsidRPr="0056477A" w:rsidRDefault="00034870" w:rsidP="00034870">
                            <w:pPr>
                              <w:pStyle w:val="Paragraphedeliste"/>
                              <w:tabs>
                                <w:tab w:val="left" w:pos="993"/>
                              </w:tabs>
                              <w:suppressAutoHyphens w:val="0"/>
                              <w:spacing w:line="259" w:lineRule="auto"/>
                              <w:ind w:left="720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FD58C54" w14:textId="4F72F619" w:rsidR="004504D9" w:rsidRPr="005C273A" w:rsidRDefault="0047709C" w:rsidP="005C273A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993"/>
                              </w:tabs>
                              <w:suppressAutoHyphens w:val="0"/>
                              <w:spacing w:line="259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C7D4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La prochaine feuille de liaison du mois de Novembre sera disponible vendredi 30 Octobre</w:t>
                            </w:r>
                            <w:r w:rsidR="005C273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03726295" w14:textId="77777777" w:rsidR="004504D9" w:rsidRDefault="004504D9" w:rsidP="004504D9">
                            <w:pPr>
                              <w:pStyle w:val="Paragraphedeliste"/>
                              <w:tabs>
                                <w:tab w:val="left" w:pos="993"/>
                              </w:tabs>
                              <w:suppressAutoHyphens w:val="0"/>
                              <w:spacing w:line="259" w:lineRule="auto"/>
                              <w:ind w:left="786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DFC9565" w14:textId="77777777" w:rsidR="004504D9" w:rsidRDefault="004504D9" w:rsidP="004504D9">
                            <w:pPr>
                              <w:pStyle w:val="Paragraphedeliste"/>
                              <w:tabs>
                                <w:tab w:val="left" w:pos="993"/>
                              </w:tabs>
                              <w:suppressAutoHyphens w:val="0"/>
                              <w:spacing w:line="259" w:lineRule="auto"/>
                              <w:ind w:left="786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DC0683D" w14:textId="77777777" w:rsidR="004504D9" w:rsidRDefault="004504D9" w:rsidP="004504D9">
                            <w:pPr>
                              <w:pStyle w:val="Paragraphedeliste"/>
                              <w:tabs>
                                <w:tab w:val="left" w:pos="993"/>
                              </w:tabs>
                              <w:suppressAutoHyphens w:val="0"/>
                              <w:spacing w:line="259" w:lineRule="auto"/>
                              <w:ind w:left="786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472B860" w14:textId="77777777" w:rsidR="004504D9" w:rsidRDefault="004504D9" w:rsidP="004504D9">
                            <w:pPr>
                              <w:pStyle w:val="Paragraphedeliste"/>
                              <w:tabs>
                                <w:tab w:val="left" w:pos="993"/>
                              </w:tabs>
                              <w:suppressAutoHyphens w:val="0"/>
                              <w:spacing w:line="259" w:lineRule="auto"/>
                              <w:ind w:left="786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ED75669" w14:textId="77777777" w:rsidR="004504D9" w:rsidRDefault="004504D9" w:rsidP="004504D9">
                            <w:pPr>
                              <w:pStyle w:val="Paragraphedeliste"/>
                              <w:tabs>
                                <w:tab w:val="left" w:pos="993"/>
                              </w:tabs>
                              <w:suppressAutoHyphens w:val="0"/>
                              <w:spacing w:line="259" w:lineRule="auto"/>
                              <w:ind w:left="786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41CD8D7" w14:textId="77777777" w:rsidR="004504D9" w:rsidRDefault="004504D9" w:rsidP="004504D9">
                            <w:pPr>
                              <w:pStyle w:val="Paragraphedeliste"/>
                              <w:tabs>
                                <w:tab w:val="left" w:pos="993"/>
                              </w:tabs>
                              <w:suppressAutoHyphens w:val="0"/>
                              <w:spacing w:line="259" w:lineRule="auto"/>
                              <w:ind w:left="786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953792A" w14:textId="77777777" w:rsidR="004504D9" w:rsidRPr="00264085" w:rsidRDefault="004504D9" w:rsidP="004504D9">
                            <w:pPr>
                              <w:pStyle w:val="Paragraphedeliste"/>
                              <w:tabs>
                                <w:tab w:val="left" w:pos="993"/>
                              </w:tabs>
                              <w:suppressAutoHyphens w:val="0"/>
                              <w:spacing w:line="259" w:lineRule="auto"/>
                              <w:ind w:left="786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40AED8F" w14:textId="77777777" w:rsidR="00D5745A" w:rsidRPr="00D5745A" w:rsidRDefault="00D5745A" w:rsidP="00D5745A">
                            <w:pPr>
                              <w:tabs>
                                <w:tab w:val="left" w:pos="993"/>
                              </w:tabs>
                              <w:suppressAutoHyphens w:val="0"/>
                              <w:spacing w:line="259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FE2B7C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17.45pt;margin-top:-21.45pt;width:376.9pt;height:536.55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" fillcolor="window" stroked="f" strokeweight=".25pt">
                <v:textbox>
                  <w:txbxContent>
                    <w:p w14:paraId="35C9F431" w14:textId="77777777" w:rsidR="0047709C" w:rsidRPr="00A11562" w:rsidRDefault="0047709C" w:rsidP="0047709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2C7D4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t>INFORMATIONS DIVERSES</w:t>
                      </w:r>
                    </w:p>
                    <w:p w14:paraId="1FA9C8D4" w14:textId="77777777" w:rsidR="0047709C" w:rsidRPr="002C7D4E" w:rsidRDefault="0047709C" w:rsidP="00077DF3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suppressAutoHyphens w:val="0"/>
                        <w:spacing w:after="160" w:line="259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7D4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Assemblée de prière</w:t>
                      </w: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ouverte à tous, à partir du 2 octobre, chaque 1</w:t>
                      </w: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  <w:t>er</w:t>
                      </w: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vendredi du mois à 20h00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à</w:t>
                      </w: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l’</w:t>
                      </w: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Oratoire de BOULAY. Calendrier annuel à définir.</w:t>
                      </w:r>
                    </w:p>
                    <w:p w14:paraId="4F8A3C5D" w14:textId="77777777" w:rsidR="0047709C" w:rsidRPr="002C7D4E" w:rsidRDefault="0047709C" w:rsidP="0047709C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suppressAutoHyphens w:val="0"/>
                        <w:spacing w:after="160" w:line="259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7D4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Groupe biblique</w:t>
                      </w: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ouvert à tous, à partir du 7 octobre, chaque premier mercredi du mois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, au</w:t>
                      </w: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Presbytère de BOULAY. Calendrier annuel à définir. </w:t>
                      </w:r>
                    </w:p>
                    <w:p w14:paraId="053AA357" w14:textId="77777777" w:rsidR="0047709C" w:rsidRDefault="0047709C" w:rsidP="0047709C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suppressAutoHyphens w:val="0"/>
                        <w:spacing w:line="259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7D4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Pour rappel</w:t>
                      </w: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: Les intentions de messes sont à inscrire ou à faire parvenir au Secrétariat avant le 15 du mois précédent.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Offrande,</w:t>
                      </w: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18 € à libeller à l’Ordre de </w:t>
                      </w:r>
                      <w:r w:rsidRPr="002C7D4E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La Mense curiale</w:t>
                      </w: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</w:p>
                    <w:p w14:paraId="233647B8" w14:textId="77777777" w:rsidR="00587751" w:rsidRDefault="0047709C" w:rsidP="0047709C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suppressAutoHyphens w:val="0"/>
                        <w:spacing w:line="259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À noter </w:t>
                      </w:r>
                      <w:r w:rsidRPr="00CA74D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Chapelet, du 1</w:t>
                      </w:r>
                      <w:r w:rsidRPr="005E7B4C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  <w:t>er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au 31 octobre à 17h30, du lundi au vendredi à la Chapelle Sainte Croix de Boulay.</w:t>
                      </w:r>
                      <w:r w:rsidR="00F927F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598F522" w14:textId="2AF87F85" w:rsidR="0047709C" w:rsidRDefault="00587751" w:rsidP="00CE7E58">
                      <w:pPr>
                        <w:pStyle w:val="Paragraphedeliste"/>
                        <w:suppressAutoHyphens w:val="0"/>
                        <w:spacing w:line="259" w:lineRule="auto"/>
                        <w:ind w:left="786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Chapelet</w:t>
                      </w:r>
                      <w:r w:rsidR="003825D0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E724EF" w:rsidRPr="00A4416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à </w:t>
                      </w:r>
                      <w:r w:rsidR="00BB43FF" w:rsidRPr="00A4416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NIEDERVISSE les jeudi</w:t>
                      </w:r>
                      <w:r w:rsidR="00280F7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s</w:t>
                      </w:r>
                      <w:r w:rsidR="00BB43FF" w:rsidRPr="00A4416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A4416E" w:rsidRPr="00A4416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à 18h.</w:t>
                      </w:r>
                      <w:r w:rsidR="0047709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3A47CD4" w14:textId="77777777" w:rsidR="0047709C" w:rsidRPr="002C7D4E" w:rsidRDefault="0047709C" w:rsidP="0047709C">
                      <w:pPr>
                        <w:pStyle w:val="NormalWeb"/>
                        <w:spacing w:before="120" w:beforeAutospacing="0" w:after="120" w:afterAutospacing="0"/>
                        <w:ind w:left="426"/>
                        <w:jc w:val="center"/>
                        <w:rPr>
                          <w:rStyle w:val="lev"/>
                          <w:rFonts w:eastAsiaTheme="minorHAnsi"/>
                          <w:sz w:val="28"/>
                          <w:szCs w:val="28"/>
                          <w:shd w:val="clear" w:color="auto" w:fill="FFFFFF"/>
                          <w:lang w:eastAsia="en-US"/>
                        </w:rPr>
                      </w:pPr>
                      <w:r w:rsidRPr="002C7D4E">
                        <w:rPr>
                          <w:rStyle w:val="lev"/>
                          <w:rFonts w:eastAsiaTheme="minorHAnsi"/>
                          <w:sz w:val="28"/>
                          <w:szCs w:val="28"/>
                          <w:shd w:val="clear" w:color="auto" w:fill="FFFFFF"/>
                          <w:lang w:eastAsia="en-US"/>
                        </w:rPr>
                        <w:sym w:font="Wingdings" w:char="F09B"/>
                      </w:r>
                      <w:r w:rsidRPr="002C7D4E">
                        <w:rPr>
                          <w:rStyle w:val="lev"/>
                          <w:rFonts w:eastAsiaTheme="minorHAnsi"/>
                          <w:sz w:val="28"/>
                          <w:szCs w:val="28"/>
                          <w:shd w:val="clear" w:color="auto" w:fill="FFFFFF"/>
                          <w:lang w:eastAsia="en-US"/>
                        </w:rPr>
                        <w:t xml:space="preserve"> </w:t>
                      </w:r>
                      <w:r w:rsidRPr="002C7D4E">
                        <w:rPr>
                          <w:rStyle w:val="lev"/>
                          <w:rFonts w:eastAsiaTheme="minorHAnsi"/>
                          <w:sz w:val="28"/>
                          <w:szCs w:val="28"/>
                          <w:shd w:val="clear" w:color="auto" w:fill="FFFFFF"/>
                          <w:lang w:eastAsia="en-US"/>
                        </w:rPr>
                        <w:sym w:font="Wingdings" w:char="F09B"/>
                      </w:r>
                      <w:r w:rsidRPr="002C7D4E">
                        <w:rPr>
                          <w:rStyle w:val="lev"/>
                          <w:rFonts w:eastAsiaTheme="minorHAnsi"/>
                          <w:sz w:val="28"/>
                          <w:szCs w:val="28"/>
                          <w:shd w:val="clear" w:color="auto" w:fill="FFFFFF"/>
                          <w:lang w:eastAsia="en-US"/>
                        </w:rPr>
                        <w:t xml:space="preserve"> </w:t>
                      </w:r>
                      <w:r w:rsidRPr="002C7D4E">
                        <w:rPr>
                          <w:rStyle w:val="lev"/>
                          <w:rFonts w:eastAsiaTheme="minorHAnsi"/>
                          <w:sz w:val="28"/>
                          <w:szCs w:val="28"/>
                          <w:shd w:val="clear" w:color="auto" w:fill="FFFFFF"/>
                          <w:lang w:eastAsia="en-US"/>
                        </w:rPr>
                        <w:sym w:font="Wingdings" w:char="F09B"/>
                      </w:r>
                    </w:p>
                    <w:p w14:paraId="3855CADA" w14:textId="77777777" w:rsidR="0047709C" w:rsidRPr="002C7D4E" w:rsidRDefault="0047709C" w:rsidP="0047709C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tabs>
                          <w:tab w:val="left" w:pos="993"/>
                        </w:tabs>
                        <w:suppressAutoHyphens w:val="0"/>
                        <w:spacing w:line="259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7D4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Rentrée de la Pastorale des Jeunes de Boulay-Bouzonville (lycéens, étudiants)</w:t>
                      </w: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 : le jeudi 29 octobre de 14h00 à 22h00 à la salle Saint Etienne.</w:t>
                      </w:r>
                    </w:p>
                    <w:p w14:paraId="4E53CE02" w14:textId="77777777" w:rsidR="0047709C" w:rsidRPr="00CE6936" w:rsidRDefault="0047709C" w:rsidP="0047709C">
                      <w:pPr>
                        <w:pStyle w:val="Paragraphedeliste"/>
                        <w:tabs>
                          <w:tab w:val="left" w:pos="993"/>
                        </w:tabs>
                        <w:suppressAutoHyphens w:val="0"/>
                        <w:spacing w:line="259" w:lineRule="auto"/>
                        <w:ind w:left="786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Au programme : échanges et partage, réflexion autour d'un projet commun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,</w:t>
                      </w: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014F45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« </w:t>
                      </w:r>
                      <w:proofErr w:type="spellStart"/>
                      <w:r w:rsidRPr="00014F45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Laudate</w:t>
                      </w:r>
                      <w:proofErr w:type="spellEnd"/>
                      <w:r w:rsidRPr="00014F45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Si</w:t>
                      </w:r>
                      <w:r w:rsidRPr="00014F45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, et si nous prenions soin de notre Maison commune ? »</w:t>
                      </w: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Messe, Repas convivial. </w:t>
                      </w:r>
                      <w:r w:rsidRPr="00CE693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Retrouvons-nous ensemble pour grandir dans la foi, croire et partager ! </w:t>
                      </w:r>
                    </w:p>
                    <w:p w14:paraId="00130124" w14:textId="77777777" w:rsidR="0047709C" w:rsidRDefault="0047709C" w:rsidP="0047709C">
                      <w:pPr>
                        <w:pStyle w:val="Paragraphedeliste"/>
                        <w:tabs>
                          <w:tab w:val="left" w:pos="993"/>
                        </w:tabs>
                        <w:suppressAutoHyphens w:val="0"/>
                        <w:spacing w:line="259" w:lineRule="auto"/>
                        <w:ind w:left="786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Inscriptions par sms au 06.63.90.42.25 (Éric).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41F7075" w14:textId="77777777" w:rsidR="0047709C" w:rsidRDefault="0047709C" w:rsidP="0047709C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tabs>
                          <w:tab w:val="left" w:pos="993"/>
                        </w:tabs>
                        <w:suppressAutoHyphens w:val="0"/>
                        <w:spacing w:line="259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53B0D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Le 9 octobre à 20h,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réunion de tous les Conseils de Fabrique de l’Archiprêtré, 2 à 3 membres par Conseil.</w:t>
                      </w:r>
                    </w:p>
                    <w:p w14:paraId="533495B2" w14:textId="77777777" w:rsidR="00034870" w:rsidRPr="0056477A" w:rsidRDefault="00034870" w:rsidP="00034870">
                      <w:pPr>
                        <w:pStyle w:val="Paragraphedeliste"/>
                        <w:tabs>
                          <w:tab w:val="left" w:pos="993"/>
                        </w:tabs>
                        <w:suppressAutoHyphens w:val="0"/>
                        <w:spacing w:line="259" w:lineRule="auto"/>
                        <w:ind w:left="720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4FD58C54" w14:textId="4F72F619" w:rsidR="004504D9" w:rsidRPr="005C273A" w:rsidRDefault="0047709C" w:rsidP="005C273A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tabs>
                          <w:tab w:val="left" w:pos="993"/>
                        </w:tabs>
                        <w:suppressAutoHyphens w:val="0"/>
                        <w:spacing w:line="259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2C7D4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La prochaine feuille de liaison du mois de Novembre sera disponible vendredi 30 Octobre</w:t>
                      </w:r>
                      <w:r w:rsidR="005C273A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</w:p>
                    <w:p w14:paraId="03726295" w14:textId="77777777" w:rsidR="004504D9" w:rsidRDefault="004504D9" w:rsidP="004504D9">
                      <w:pPr>
                        <w:pStyle w:val="Paragraphedeliste"/>
                        <w:tabs>
                          <w:tab w:val="left" w:pos="993"/>
                        </w:tabs>
                        <w:suppressAutoHyphens w:val="0"/>
                        <w:spacing w:line="259" w:lineRule="auto"/>
                        <w:ind w:left="786"/>
                        <w:contextualSpacing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6DFC9565" w14:textId="77777777" w:rsidR="004504D9" w:rsidRDefault="004504D9" w:rsidP="004504D9">
                      <w:pPr>
                        <w:pStyle w:val="Paragraphedeliste"/>
                        <w:tabs>
                          <w:tab w:val="left" w:pos="993"/>
                        </w:tabs>
                        <w:suppressAutoHyphens w:val="0"/>
                        <w:spacing w:line="259" w:lineRule="auto"/>
                        <w:ind w:left="786"/>
                        <w:contextualSpacing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1DC0683D" w14:textId="77777777" w:rsidR="004504D9" w:rsidRDefault="004504D9" w:rsidP="004504D9">
                      <w:pPr>
                        <w:pStyle w:val="Paragraphedeliste"/>
                        <w:tabs>
                          <w:tab w:val="left" w:pos="993"/>
                        </w:tabs>
                        <w:suppressAutoHyphens w:val="0"/>
                        <w:spacing w:line="259" w:lineRule="auto"/>
                        <w:ind w:left="786"/>
                        <w:contextualSpacing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3472B860" w14:textId="77777777" w:rsidR="004504D9" w:rsidRDefault="004504D9" w:rsidP="004504D9">
                      <w:pPr>
                        <w:pStyle w:val="Paragraphedeliste"/>
                        <w:tabs>
                          <w:tab w:val="left" w:pos="993"/>
                        </w:tabs>
                        <w:suppressAutoHyphens w:val="0"/>
                        <w:spacing w:line="259" w:lineRule="auto"/>
                        <w:ind w:left="786"/>
                        <w:contextualSpacing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6ED75669" w14:textId="77777777" w:rsidR="004504D9" w:rsidRDefault="004504D9" w:rsidP="004504D9">
                      <w:pPr>
                        <w:pStyle w:val="Paragraphedeliste"/>
                        <w:tabs>
                          <w:tab w:val="left" w:pos="993"/>
                        </w:tabs>
                        <w:suppressAutoHyphens w:val="0"/>
                        <w:spacing w:line="259" w:lineRule="auto"/>
                        <w:ind w:left="786"/>
                        <w:contextualSpacing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641CD8D7" w14:textId="77777777" w:rsidR="004504D9" w:rsidRDefault="004504D9" w:rsidP="004504D9">
                      <w:pPr>
                        <w:pStyle w:val="Paragraphedeliste"/>
                        <w:tabs>
                          <w:tab w:val="left" w:pos="993"/>
                        </w:tabs>
                        <w:suppressAutoHyphens w:val="0"/>
                        <w:spacing w:line="259" w:lineRule="auto"/>
                        <w:ind w:left="786"/>
                        <w:contextualSpacing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3953792A" w14:textId="77777777" w:rsidR="004504D9" w:rsidRPr="00264085" w:rsidRDefault="004504D9" w:rsidP="004504D9">
                      <w:pPr>
                        <w:pStyle w:val="Paragraphedeliste"/>
                        <w:tabs>
                          <w:tab w:val="left" w:pos="993"/>
                        </w:tabs>
                        <w:suppressAutoHyphens w:val="0"/>
                        <w:spacing w:line="259" w:lineRule="auto"/>
                        <w:ind w:left="786"/>
                        <w:contextualSpacing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040AED8F" w14:textId="77777777" w:rsidR="00D5745A" w:rsidRPr="00D5745A" w:rsidRDefault="00D5745A" w:rsidP="00D5745A">
                      <w:pPr>
                        <w:tabs>
                          <w:tab w:val="left" w:pos="993"/>
                        </w:tabs>
                        <w:suppressAutoHyphens w:val="0"/>
                        <w:spacing w:line="259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82AC3A" w14:textId="37DFA8E7" w:rsidR="002C1270" w:rsidRDefault="002C1270" w:rsidP="002C1270">
      <w:pPr>
        <w:rPr>
          <w:rFonts w:hint="eastAsia"/>
        </w:rPr>
      </w:pPr>
    </w:p>
    <w:p w14:paraId="6017FAC1" w14:textId="5264A230" w:rsidR="002C1270" w:rsidRDefault="002C1270" w:rsidP="002C1270">
      <w:pPr>
        <w:rPr>
          <w:rFonts w:hint="eastAsia"/>
        </w:rPr>
      </w:pPr>
    </w:p>
    <w:p w14:paraId="5DA18807" w14:textId="65F8D124" w:rsidR="002C1270" w:rsidRDefault="002C1270" w:rsidP="002C1270">
      <w:pPr>
        <w:rPr>
          <w:rFonts w:hint="eastAsia"/>
        </w:rPr>
      </w:pPr>
      <w:bookmarkStart w:id="0" w:name="_Hlk217298454"/>
      <w:bookmarkEnd w:id="0"/>
    </w:p>
    <w:p w14:paraId="40BAE6E8" w14:textId="75F268CF" w:rsidR="002C1270" w:rsidRDefault="002C1270" w:rsidP="002C1270">
      <w:pPr>
        <w:rPr>
          <w:rFonts w:hint="eastAsia"/>
        </w:rPr>
      </w:pPr>
    </w:p>
    <w:p w14:paraId="744A7F59" w14:textId="0321F450" w:rsidR="002C1270" w:rsidRDefault="002C1270" w:rsidP="002C1270">
      <w:pPr>
        <w:rPr>
          <w:rFonts w:hint="eastAsia"/>
        </w:rPr>
      </w:pPr>
    </w:p>
    <w:p w14:paraId="67B23CD0" w14:textId="54C61741" w:rsidR="002C1270" w:rsidRDefault="002C1270" w:rsidP="002C1270">
      <w:pPr>
        <w:rPr>
          <w:rFonts w:hint="eastAsia"/>
        </w:rPr>
      </w:pPr>
    </w:p>
    <w:p w14:paraId="4BAFE493" w14:textId="219AF2C5" w:rsidR="002C1270" w:rsidRDefault="002C1270" w:rsidP="002C1270">
      <w:pPr>
        <w:rPr>
          <w:rFonts w:hint="eastAsia"/>
        </w:rPr>
      </w:pPr>
    </w:p>
    <w:p w14:paraId="0B7E5BB4" w14:textId="7B6CE085" w:rsidR="002C1270" w:rsidRDefault="002C1270" w:rsidP="002C1270">
      <w:pPr>
        <w:rPr>
          <w:rFonts w:hint="eastAsia"/>
        </w:rPr>
      </w:pPr>
    </w:p>
    <w:p w14:paraId="11785A55" w14:textId="2BB7BDED" w:rsidR="002C1270" w:rsidRDefault="002C1270" w:rsidP="002C1270">
      <w:pPr>
        <w:rPr>
          <w:rFonts w:hint="eastAsia"/>
        </w:rPr>
      </w:pPr>
    </w:p>
    <w:p w14:paraId="7116F82B" w14:textId="12E9659B" w:rsidR="002C1270" w:rsidRDefault="002C1270" w:rsidP="002C1270">
      <w:pPr>
        <w:rPr>
          <w:rFonts w:hint="eastAsia"/>
        </w:rPr>
      </w:pPr>
    </w:p>
    <w:p w14:paraId="1B292094" w14:textId="08E51889" w:rsidR="002C1270" w:rsidRDefault="002C1270" w:rsidP="002C1270">
      <w:pPr>
        <w:rPr>
          <w:rFonts w:hint="eastAsia"/>
        </w:rPr>
      </w:pPr>
    </w:p>
    <w:p w14:paraId="35FD8315" w14:textId="223715A0" w:rsidR="002C1270" w:rsidRDefault="002C1270" w:rsidP="002C1270">
      <w:pPr>
        <w:rPr>
          <w:rFonts w:hint="eastAsia"/>
        </w:rPr>
      </w:pPr>
    </w:p>
    <w:p w14:paraId="185AC47D" w14:textId="139C405F" w:rsidR="002C1270" w:rsidRDefault="002C1270" w:rsidP="002C1270">
      <w:pPr>
        <w:rPr>
          <w:rFonts w:hint="eastAsia"/>
        </w:rPr>
      </w:pPr>
    </w:p>
    <w:p w14:paraId="7D86D467" w14:textId="77777777" w:rsidR="002C1270" w:rsidRDefault="002C1270" w:rsidP="002C1270">
      <w:pPr>
        <w:rPr>
          <w:rFonts w:hint="eastAsia"/>
        </w:rPr>
      </w:pPr>
    </w:p>
    <w:p w14:paraId="6FA74B49" w14:textId="1EF5CB32" w:rsidR="002C1270" w:rsidRDefault="002C1270" w:rsidP="002C1270">
      <w:pPr>
        <w:rPr>
          <w:rFonts w:hint="eastAsia"/>
        </w:rPr>
      </w:pPr>
    </w:p>
    <w:p w14:paraId="20AF8F57" w14:textId="352A15AA" w:rsidR="002C1270" w:rsidRDefault="002C1270" w:rsidP="002C1270">
      <w:pPr>
        <w:rPr>
          <w:rFonts w:hint="eastAsia"/>
        </w:rPr>
      </w:pPr>
    </w:p>
    <w:p w14:paraId="3FB374A1" w14:textId="775753FC" w:rsidR="002C1270" w:rsidRDefault="002C1270" w:rsidP="002C1270">
      <w:pPr>
        <w:rPr>
          <w:rFonts w:hint="eastAsia"/>
        </w:rPr>
      </w:pPr>
    </w:p>
    <w:p w14:paraId="7E00D2C9" w14:textId="7F83983E" w:rsidR="002C1270" w:rsidRDefault="002C1270" w:rsidP="002C1270">
      <w:pPr>
        <w:rPr>
          <w:rFonts w:hint="eastAsia"/>
        </w:rPr>
      </w:pPr>
    </w:p>
    <w:p w14:paraId="1484CA03" w14:textId="77777777" w:rsidR="002C1270" w:rsidRDefault="002C1270" w:rsidP="002C1270">
      <w:pPr>
        <w:rPr>
          <w:rFonts w:hint="eastAsia"/>
        </w:rPr>
      </w:pPr>
    </w:p>
    <w:p w14:paraId="3DCCA188" w14:textId="77777777" w:rsidR="002C1270" w:rsidRDefault="002C1270" w:rsidP="002C1270">
      <w:pPr>
        <w:rPr>
          <w:rFonts w:hint="eastAsia"/>
        </w:rPr>
      </w:pPr>
    </w:p>
    <w:p w14:paraId="1B1C09F3" w14:textId="574E148C" w:rsidR="002C1270" w:rsidRDefault="002C1270" w:rsidP="002C1270">
      <w:pPr>
        <w:rPr>
          <w:rFonts w:hint="eastAsia"/>
        </w:rPr>
      </w:pPr>
    </w:p>
    <w:p w14:paraId="7D69A492" w14:textId="50718B6E" w:rsidR="002C1270" w:rsidRDefault="002C1270" w:rsidP="002C1270">
      <w:pPr>
        <w:rPr>
          <w:rFonts w:hint="eastAsia"/>
        </w:rPr>
      </w:pPr>
    </w:p>
    <w:p w14:paraId="730301BD" w14:textId="5F41719D" w:rsidR="002C1270" w:rsidRDefault="002C1270" w:rsidP="002C1270">
      <w:pPr>
        <w:rPr>
          <w:rFonts w:hint="eastAsia"/>
        </w:rPr>
      </w:pPr>
    </w:p>
    <w:p w14:paraId="5C5F0685" w14:textId="0EE3FCAC" w:rsidR="002C1270" w:rsidRDefault="002C1270" w:rsidP="002C1270">
      <w:pPr>
        <w:rPr>
          <w:rFonts w:hint="eastAsia"/>
        </w:rPr>
      </w:pPr>
    </w:p>
    <w:p w14:paraId="7EC02B27" w14:textId="4EEBB64D" w:rsidR="002C1270" w:rsidRDefault="002C1270" w:rsidP="002C1270">
      <w:pPr>
        <w:rPr>
          <w:rFonts w:hint="eastAsia"/>
        </w:rPr>
      </w:pPr>
    </w:p>
    <w:p w14:paraId="35EF3155" w14:textId="77777777" w:rsidR="002C1270" w:rsidRDefault="002C1270" w:rsidP="002C1270">
      <w:pPr>
        <w:rPr>
          <w:rFonts w:hint="eastAsia"/>
        </w:rPr>
      </w:pPr>
    </w:p>
    <w:p w14:paraId="3D4B0BAF" w14:textId="77777777" w:rsidR="002C1270" w:rsidRDefault="002C1270" w:rsidP="002C1270">
      <w:pPr>
        <w:rPr>
          <w:rFonts w:hint="eastAsia"/>
        </w:rPr>
      </w:pPr>
    </w:p>
    <w:p w14:paraId="7DCFC4D8" w14:textId="77777777" w:rsidR="002C1270" w:rsidRDefault="002C1270" w:rsidP="002C1270">
      <w:pPr>
        <w:rPr>
          <w:rFonts w:hint="eastAsia"/>
        </w:rPr>
      </w:pPr>
    </w:p>
    <w:p w14:paraId="1F08D220" w14:textId="77777777" w:rsidR="002C1270" w:rsidRDefault="002C1270" w:rsidP="002C1270">
      <w:pPr>
        <w:rPr>
          <w:rFonts w:hint="eastAsia"/>
        </w:rPr>
      </w:pPr>
    </w:p>
    <w:p w14:paraId="43087ACB" w14:textId="77777777" w:rsidR="00314920" w:rsidRDefault="00314920" w:rsidP="002C1270">
      <w:pPr>
        <w:rPr>
          <w:rFonts w:hint="eastAsia"/>
        </w:rPr>
      </w:pPr>
    </w:p>
    <w:p w14:paraId="4B78D1E0" w14:textId="13CF7ECE" w:rsidR="005C1C13" w:rsidRDefault="005C1C13" w:rsidP="002C1270">
      <w:pPr>
        <w:rPr>
          <w:rFonts w:hint="eastAsia"/>
        </w:rPr>
      </w:pPr>
    </w:p>
    <w:p w14:paraId="5EBA443A" w14:textId="77777777" w:rsidR="005C1C13" w:rsidRDefault="005C1C13" w:rsidP="002C1270">
      <w:pPr>
        <w:rPr>
          <w:rFonts w:hint="eastAsia"/>
        </w:rPr>
      </w:pPr>
    </w:p>
    <w:p w14:paraId="45CF985C" w14:textId="095B628B" w:rsidR="005C1C13" w:rsidRDefault="005C1C13" w:rsidP="002C1270">
      <w:pPr>
        <w:rPr>
          <w:rFonts w:hint="eastAsia"/>
        </w:rPr>
      </w:pPr>
    </w:p>
    <w:p w14:paraId="18621A70" w14:textId="44A30964" w:rsidR="002C1270" w:rsidRDefault="00E44868" w:rsidP="006C4B03">
      <w:pPr>
        <w:jc w:val="center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E90550B" wp14:editId="1960F28E">
                <wp:simplePos x="0" y="0"/>
                <wp:positionH relativeFrom="column">
                  <wp:posOffset>140739</wp:posOffset>
                </wp:positionH>
                <wp:positionV relativeFrom="paragraph">
                  <wp:posOffset>-334587</wp:posOffset>
                </wp:positionV>
                <wp:extent cx="4315691" cy="396240"/>
                <wp:effectExtent l="0" t="0" r="8890" b="3810"/>
                <wp:wrapNone/>
                <wp:docPr id="66300340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5691" cy="396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7381F7" w14:textId="7A85E596" w:rsidR="00972282" w:rsidRPr="00A11562" w:rsidRDefault="00043383" w:rsidP="009722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72282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ARCHIPR</w:t>
                            </w:r>
                            <w:r w:rsidR="00236D69" w:rsidRPr="00972282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Ê</w:t>
                            </w:r>
                            <w:r w:rsidRPr="00972282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TR</w:t>
                            </w:r>
                            <w:r w:rsidR="000304ED" w:rsidRPr="00972282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É</w:t>
                            </w:r>
                            <w:r w:rsidRPr="00972282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4739E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D</w:t>
                            </w:r>
                            <w:r w:rsidR="00EB0839" w:rsidRPr="0094739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E </w:t>
                            </w:r>
                            <w:r w:rsidR="0094739E" w:rsidRPr="0094739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BOULAY MOSELLE.</w:t>
                            </w:r>
                          </w:p>
                          <w:p w14:paraId="7F4D9DB8" w14:textId="77777777" w:rsidR="00972282" w:rsidRPr="002C7D4E" w:rsidRDefault="00972282" w:rsidP="00972282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suppressAutoHyphens w:val="0"/>
                              <w:spacing w:after="160" w:line="259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7D4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Assemblée de prière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ouverte à tous, à partir du 2 octobre, chaque 1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  <w:t>er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vendredi du mois à 20h00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à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l’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Oratoire de BOULAY. Calendrier annuel à définir.</w:t>
                            </w:r>
                          </w:p>
                          <w:p w14:paraId="5FA89680" w14:textId="77777777" w:rsidR="00972282" w:rsidRPr="002C7D4E" w:rsidRDefault="00972282" w:rsidP="00972282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suppressAutoHyphens w:val="0"/>
                              <w:spacing w:after="160" w:line="259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7D4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Groupe biblique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ouvert à tous, à partir du 7 octobre, chaque premier mercredi du mois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, au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Presbytère de BOULAY. Calendrier annuel à définir. </w:t>
                            </w:r>
                          </w:p>
                          <w:p w14:paraId="61A293AD" w14:textId="77777777" w:rsidR="00972282" w:rsidRDefault="00972282" w:rsidP="00972282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suppressAutoHyphens w:val="0"/>
                              <w:spacing w:line="259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7D4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Pour rappel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: Les intentions de messes sont à inscrire ou à faire parvenir au Secrétariat avant le 15 du mois précédent.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Offrande,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18 € à libeller à l’Ordre de 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La Mense curiale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35083242" w14:textId="77777777" w:rsidR="00972282" w:rsidRDefault="00972282" w:rsidP="00972282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suppressAutoHyphens w:val="0"/>
                              <w:spacing w:line="259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À noter </w:t>
                            </w:r>
                            <w:r w:rsidRPr="00CA74D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Chapelet, du 1</w:t>
                            </w:r>
                            <w:r w:rsidRPr="005E7B4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  <w:t>er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au 31 octobre à 17h30, du lundi au vendredi à la Chapelle Sainte Croix de Boulay. </w:t>
                            </w:r>
                          </w:p>
                          <w:p w14:paraId="167CE2B9" w14:textId="77777777" w:rsidR="00972282" w:rsidRPr="002C7D4E" w:rsidRDefault="00972282" w:rsidP="00972282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suppressAutoHyphens w:val="0"/>
                              <w:spacing w:line="259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Café des grands parents,</w:t>
                            </w:r>
                          </w:p>
                          <w:p w14:paraId="50129764" w14:textId="77777777" w:rsidR="00972282" w:rsidRPr="002C7D4E" w:rsidRDefault="00972282" w:rsidP="00972282">
                            <w:pPr>
                              <w:pStyle w:val="NormalWeb"/>
                              <w:spacing w:before="120" w:beforeAutospacing="0" w:after="120" w:afterAutospacing="0"/>
                              <w:ind w:left="426"/>
                              <w:jc w:val="center"/>
                              <w:rPr>
                                <w:rStyle w:val="lev"/>
                                <w:rFonts w:eastAsiaTheme="minorHAnsi"/>
                                <w:sz w:val="28"/>
                                <w:szCs w:val="28"/>
                                <w:shd w:val="clear" w:color="auto" w:fill="FFFFFF"/>
                                <w:lang w:eastAsia="en-US"/>
                              </w:rPr>
                            </w:pPr>
                            <w:r w:rsidRPr="002C7D4E">
                              <w:rPr>
                                <w:rStyle w:val="lev"/>
                                <w:rFonts w:eastAsiaTheme="minorHAnsi"/>
                                <w:sz w:val="28"/>
                                <w:szCs w:val="28"/>
                                <w:shd w:val="clear" w:color="auto" w:fill="FFFFFF"/>
                                <w:lang w:eastAsia="en-US"/>
                              </w:rPr>
                              <w:sym w:font="Wingdings" w:char="F09B"/>
                            </w:r>
                            <w:r w:rsidRPr="002C7D4E">
                              <w:rPr>
                                <w:rStyle w:val="lev"/>
                                <w:rFonts w:eastAsiaTheme="minorHAnsi"/>
                                <w:sz w:val="28"/>
                                <w:szCs w:val="28"/>
                                <w:shd w:val="clear" w:color="auto" w:fill="FFFFFF"/>
                                <w:lang w:eastAsia="en-US"/>
                              </w:rPr>
                              <w:t xml:space="preserve"> </w:t>
                            </w:r>
                            <w:r w:rsidRPr="002C7D4E">
                              <w:rPr>
                                <w:rStyle w:val="lev"/>
                                <w:rFonts w:eastAsiaTheme="minorHAnsi"/>
                                <w:sz w:val="28"/>
                                <w:szCs w:val="28"/>
                                <w:shd w:val="clear" w:color="auto" w:fill="FFFFFF"/>
                                <w:lang w:eastAsia="en-US"/>
                              </w:rPr>
                              <w:sym w:font="Wingdings" w:char="F09B"/>
                            </w:r>
                            <w:r w:rsidRPr="002C7D4E">
                              <w:rPr>
                                <w:rStyle w:val="lev"/>
                                <w:rFonts w:eastAsiaTheme="minorHAnsi"/>
                                <w:sz w:val="28"/>
                                <w:szCs w:val="28"/>
                                <w:shd w:val="clear" w:color="auto" w:fill="FFFFFF"/>
                                <w:lang w:eastAsia="en-US"/>
                              </w:rPr>
                              <w:t xml:space="preserve"> </w:t>
                            </w:r>
                            <w:r w:rsidRPr="002C7D4E">
                              <w:rPr>
                                <w:rStyle w:val="lev"/>
                                <w:rFonts w:eastAsiaTheme="minorHAnsi"/>
                                <w:sz w:val="28"/>
                                <w:szCs w:val="28"/>
                                <w:shd w:val="clear" w:color="auto" w:fill="FFFFFF"/>
                                <w:lang w:eastAsia="en-US"/>
                              </w:rPr>
                              <w:sym w:font="Wingdings" w:char="F09B"/>
                            </w:r>
                          </w:p>
                          <w:p w14:paraId="7446BC67" w14:textId="77777777" w:rsidR="00972282" w:rsidRPr="002C7D4E" w:rsidRDefault="00972282" w:rsidP="00972282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993"/>
                              </w:tabs>
                              <w:suppressAutoHyphens w:val="0"/>
                              <w:spacing w:line="259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7D4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Rentrée de la Pastorale des Jeunes de Boulay-Bouzonville (lycéens, étudiants)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 : le jeudi 29 octobre de 14h00 à 22h00 à la salle Saint Etienne.</w:t>
                            </w:r>
                          </w:p>
                          <w:p w14:paraId="58B6BCE5" w14:textId="77777777" w:rsidR="00972282" w:rsidRPr="00CE6936" w:rsidRDefault="00972282" w:rsidP="00972282">
                            <w:pPr>
                              <w:pStyle w:val="Paragraphedeliste"/>
                              <w:tabs>
                                <w:tab w:val="left" w:pos="993"/>
                              </w:tabs>
                              <w:suppressAutoHyphens w:val="0"/>
                              <w:spacing w:line="259" w:lineRule="auto"/>
                              <w:ind w:left="786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Au programme : échanges et partage, réflexion autour d'un projet commun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,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4F4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« </w:t>
                            </w:r>
                            <w:proofErr w:type="spellStart"/>
                            <w:r w:rsidRPr="00014F45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Laudate</w:t>
                            </w:r>
                            <w:proofErr w:type="spellEnd"/>
                            <w:r w:rsidRPr="00014F45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Si</w:t>
                            </w:r>
                            <w:r w:rsidRPr="00014F4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, et si nous prenions soin de notre Maison commune ? »</w:t>
                            </w: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Messe, Repas convivial. </w:t>
                            </w:r>
                            <w:r w:rsidRPr="00CE693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Retrouvons-nous ensemble pour grandir dans la foi, croire et partager ! </w:t>
                            </w:r>
                          </w:p>
                          <w:p w14:paraId="7579723B" w14:textId="77777777" w:rsidR="00972282" w:rsidRDefault="00972282" w:rsidP="00972282">
                            <w:pPr>
                              <w:pStyle w:val="Paragraphedeliste"/>
                              <w:tabs>
                                <w:tab w:val="left" w:pos="993"/>
                              </w:tabs>
                              <w:suppressAutoHyphens w:val="0"/>
                              <w:spacing w:line="259" w:lineRule="auto"/>
                              <w:ind w:left="786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7D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Inscriptions par sms au 06.63.90.42.25 (Éric).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F2047DB" w14:textId="77777777" w:rsidR="00972282" w:rsidRPr="00253B0D" w:rsidRDefault="00972282" w:rsidP="00972282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993"/>
                              </w:tabs>
                              <w:suppressAutoHyphens w:val="0"/>
                              <w:spacing w:line="259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53B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Le 9 octobre à 20h,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réunion de tous les Conseils de Fabrique de l’Archiprêtré, 2 à 3 membres par Conseil.</w:t>
                            </w:r>
                          </w:p>
                          <w:p w14:paraId="2471714E" w14:textId="77777777" w:rsidR="00972282" w:rsidRPr="005C273A" w:rsidRDefault="00972282" w:rsidP="00972282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993"/>
                              </w:tabs>
                              <w:suppressAutoHyphens w:val="0"/>
                              <w:spacing w:line="259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C7D4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La prochaine feuille de liaison du mois de Novembre sera disponible vendredi 30 Octobre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528C3ED0" w14:textId="2F148186" w:rsidR="00043383" w:rsidRPr="00972282" w:rsidRDefault="00043383" w:rsidP="0004338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972282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E BOULAY MOSELLE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0550B" id="Zone de texte 5" o:spid="_x0000_s1027" type="#_x0000_t202" style="position:absolute;left:0;text-align:left;margin-left:11.1pt;margin-top:-26.35pt;width:339.8pt;height:31.2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" fillcolor="white [3201]" stroked="f" strokeweight=".5pt">
                <v:textbox>
                  <w:txbxContent>
                    <w:p w14:paraId="197381F7" w14:textId="7A85E596" w:rsidR="00972282" w:rsidRPr="00A11562" w:rsidRDefault="00043383" w:rsidP="0097228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972282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ARCHIPR</w:t>
                      </w:r>
                      <w:r w:rsidR="00236D69" w:rsidRPr="00972282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Ê</w:t>
                      </w:r>
                      <w:r w:rsidRPr="00972282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TR</w:t>
                      </w:r>
                      <w:r w:rsidR="000304ED" w:rsidRPr="00972282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É</w:t>
                      </w:r>
                      <w:r w:rsidRPr="00972282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94739E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D</w:t>
                      </w:r>
                      <w:r w:rsidR="00EB0839" w:rsidRPr="0094739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E </w:t>
                      </w:r>
                      <w:r w:rsidR="0094739E" w:rsidRPr="0094739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BOULAY MOSELLE.</w:t>
                      </w:r>
                    </w:p>
                    <w:p w14:paraId="7F4D9DB8" w14:textId="77777777" w:rsidR="00972282" w:rsidRPr="002C7D4E" w:rsidRDefault="00972282" w:rsidP="00972282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suppressAutoHyphens w:val="0"/>
                        <w:spacing w:after="160" w:line="259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7D4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Assemblée de prière</w:t>
                      </w: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ouverte à tous, à partir du 2 octobre, chaque 1</w:t>
                      </w: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  <w:t>er</w:t>
                      </w: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vendredi du mois à 20h00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à</w:t>
                      </w: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l’</w:t>
                      </w: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Oratoire de BOULAY. Calendrier annuel à définir.</w:t>
                      </w:r>
                    </w:p>
                    <w:p w14:paraId="5FA89680" w14:textId="77777777" w:rsidR="00972282" w:rsidRPr="002C7D4E" w:rsidRDefault="00972282" w:rsidP="00972282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suppressAutoHyphens w:val="0"/>
                        <w:spacing w:after="160" w:line="259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7D4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Groupe biblique</w:t>
                      </w: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ouvert à tous, à partir du 7 octobre, chaque premier mercredi du mois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, au</w:t>
                      </w: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Presbytère de BOULAY. Calendrier annuel à définir. </w:t>
                      </w:r>
                    </w:p>
                    <w:p w14:paraId="61A293AD" w14:textId="77777777" w:rsidR="00972282" w:rsidRDefault="00972282" w:rsidP="00972282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suppressAutoHyphens w:val="0"/>
                        <w:spacing w:line="259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7D4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Pour rappel</w:t>
                      </w: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: Les intentions de messes sont à inscrire ou à faire parvenir au Secrétariat avant le 15 du mois précédent.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Offrande,</w:t>
                      </w: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18 € à libeller à l’Ordre de </w:t>
                      </w:r>
                      <w:r w:rsidRPr="002C7D4E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La Mense curiale</w:t>
                      </w: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</w:p>
                    <w:p w14:paraId="35083242" w14:textId="77777777" w:rsidR="00972282" w:rsidRDefault="00972282" w:rsidP="00972282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suppressAutoHyphens w:val="0"/>
                        <w:spacing w:line="259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À noter </w:t>
                      </w:r>
                      <w:r w:rsidRPr="00CA74D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Chapelet, du 1</w:t>
                      </w:r>
                      <w:r w:rsidRPr="005E7B4C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  <w:t>er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au 31 octobre à 17h30, du lundi au vendredi à la Chapelle Sainte Croix de Boulay. </w:t>
                      </w:r>
                    </w:p>
                    <w:p w14:paraId="167CE2B9" w14:textId="77777777" w:rsidR="00972282" w:rsidRPr="002C7D4E" w:rsidRDefault="00972282" w:rsidP="00972282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suppressAutoHyphens w:val="0"/>
                        <w:spacing w:line="259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Café des grands parents,</w:t>
                      </w:r>
                    </w:p>
                    <w:p w14:paraId="50129764" w14:textId="77777777" w:rsidR="00972282" w:rsidRPr="002C7D4E" w:rsidRDefault="00972282" w:rsidP="00972282">
                      <w:pPr>
                        <w:pStyle w:val="NormalWeb"/>
                        <w:spacing w:before="120" w:beforeAutospacing="0" w:after="120" w:afterAutospacing="0"/>
                        <w:ind w:left="426"/>
                        <w:jc w:val="center"/>
                        <w:rPr>
                          <w:rStyle w:val="lev"/>
                          <w:rFonts w:eastAsiaTheme="minorHAnsi"/>
                          <w:sz w:val="28"/>
                          <w:szCs w:val="28"/>
                          <w:shd w:val="clear" w:color="auto" w:fill="FFFFFF"/>
                          <w:lang w:eastAsia="en-US"/>
                        </w:rPr>
                      </w:pPr>
                      <w:r w:rsidRPr="002C7D4E">
                        <w:rPr>
                          <w:rStyle w:val="lev"/>
                          <w:rFonts w:eastAsiaTheme="minorHAnsi"/>
                          <w:sz w:val="28"/>
                          <w:szCs w:val="28"/>
                          <w:shd w:val="clear" w:color="auto" w:fill="FFFFFF"/>
                          <w:lang w:eastAsia="en-US"/>
                        </w:rPr>
                        <w:sym w:font="Wingdings" w:char="F09B"/>
                      </w:r>
                      <w:r w:rsidRPr="002C7D4E">
                        <w:rPr>
                          <w:rStyle w:val="lev"/>
                          <w:rFonts w:eastAsiaTheme="minorHAnsi"/>
                          <w:sz w:val="28"/>
                          <w:szCs w:val="28"/>
                          <w:shd w:val="clear" w:color="auto" w:fill="FFFFFF"/>
                          <w:lang w:eastAsia="en-US"/>
                        </w:rPr>
                        <w:t xml:space="preserve"> </w:t>
                      </w:r>
                      <w:r w:rsidRPr="002C7D4E">
                        <w:rPr>
                          <w:rStyle w:val="lev"/>
                          <w:rFonts w:eastAsiaTheme="minorHAnsi"/>
                          <w:sz w:val="28"/>
                          <w:szCs w:val="28"/>
                          <w:shd w:val="clear" w:color="auto" w:fill="FFFFFF"/>
                          <w:lang w:eastAsia="en-US"/>
                        </w:rPr>
                        <w:sym w:font="Wingdings" w:char="F09B"/>
                      </w:r>
                      <w:r w:rsidRPr="002C7D4E">
                        <w:rPr>
                          <w:rStyle w:val="lev"/>
                          <w:rFonts w:eastAsiaTheme="minorHAnsi"/>
                          <w:sz w:val="28"/>
                          <w:szCs w:val="28"/>
                          <w:shd w:val="clear" w:color="auto" w:fill="FFFFFF"/>
                          <w:lang w:eastAsia="en-US"/>
                        </w:rPr>
                        <w:t xml:space="preserve"> </w:t>
                      </w:r>
                      <w:r w:rsidRPr="002C7D4E">
                        <w:rPr>
                          <w:rStyle w:val="lev"/>
                          <w:rFonts w:eastAsiaTheme="minorHAnsi"/>
                          <w:sz w:val="28"/>
                          <w:szCs w:val="28"/>
                          <w:shd w:val="clear" w:color="auto" w:fill="FFFFFF"/>
                          <w:lang w:eastAsia="en-US"/>
                        </w:rPr>
                        <w:sym w:font="Wingdings" w:char="F09B"/>
                      </w:r>
                    </w:p>
                    <w:p w14:paraId="7446BC67" w14:textId="77777777" w:rsidR="00972282" w:rsidRPr="002C7D4E" w:rsidRDefault="00972282" w:rsidP="00972282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tabs>
                          <w:tab w:val="left" w:pos="993"/>
                        </w:tabs>
                        <w:suppressAutoHyphens w:val="0"/>
                        <w:spacing w:line="259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7D4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Rentrée de la Pastorale des Jeunes de Boulay-Bouzonville (lycéens, étudiants)</w:t>
                      </w: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 : le jeudi 29 octobre de 14h00 à 22h00 à la salle Saint Etienne.</w:t>
                      </w:r>
                    </w:p>
                    <w:p w14:paraId="58B6BCE5" w14:textId="77777777" w:rsidR="00972282" w:rsidRPr="00CE6936" w:rsidRDefault="00972282" w:rsidP="00972282">
                      <w:pPr>
                        <w:pStyle w:val="Paragraphedeliste"/>
                        <w:tabs>
                          <w:tab w:val="left" w:pos="993"/>
                        </w:tabs>
                        <w:suppressAutoHyphens w:val="0"/>
                        <w:spacing w:line="259" w:lineRule="auto"/>
                        <w:ind w:left="786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Au programme : échanges et partage, réflexion autour d'un projet commun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,</w:t>
                      </w: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014F45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« </w:t>
                      </w:r>
                      <w:proofErr w:type="spellStart"/>
                      <w:r w:rsidRPr="00014F45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Laudate</w:t>
                      </w:r>
                      <w:proofErr w:type="spellEnd"/>
                      <w:r w:rsidRPr="00014F45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Si</w:t>
                      </w:r>
                      <w:r w:rsidRPr="00014F45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, et si nous prenions soin de notre Maison commune ? »</w:t>
                      </w: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Messe, Repas convivial. </w:t>
                      </w:r>
                      <w:r w:rsidRPr="00CE693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Retrouvons-nous ensemble pour grandir dans la foi, croire et partager ! </w:t>
                      </w:r>
                    </w:p>
                    <w:p w14:paraId="7579723B" w14:textId="77777777" w:rsidR="00972282" w:rsidRDefault="00972282" w:rsidP="00972282">
                      <w:pPr>
                        <w:pStyle w:val="Paragraphedeliste"/>
                        <w:tabs>
                          <w:tab w:val="left" w:pos="993"/>
                        </w:tabs>
                        <w:suppressAutoHyphens w:val="0"/>
                        <w:spacing w:line="259" w:lineRule="auto"/>
                        <w:ind w:left="786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7D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Inscriptions par sms au 06.63.90.42.25 (Éric).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F2047DB" w14:textId="77777777" w:rsidR="00972282" w:rsidRPr="00253B0D" w:rsidRDefault="00972282" w:rsidP="00972282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tabs>
                          <w:tab w:val="left" w:pos="993"/>
                        </w:tabs>
                        <w:suppressAutoHyphens w:val="0"/>
                        <w:spacing w:line="259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53B0D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Le 9 octobre à 20h,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réunion de tous les Conseils de Fabrique de l’Archiprêtré, 2 à 3 membres par Conseil.</w:t>
                      </w:r>
                    </w:p>
                    <w:p w14:paraId="2471714E" w14:textId="77777777" w:rsidR="00972282" w:rsidRPr="005C273A" w:rsidRDefault="00972282" w:rsidP="00972282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tabs>
                          <w:tab w:val="left" w:pos="993"/>
                        </w:tabs>
                        <w:suppressAutoHyphens w:val="0"/>
                        <w:spacing w:line="259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2C7D4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La prochaine feuille de liaison du mois de Novembre sera disponible vendredi 30 Octobre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</w:p>
                    <w:p w14:paraId="528C3ED0" w14:textId="2F148186" w:rsidR="00043383" w:rsidRPr="00972282" w:rsidRDefault="00043383" w:rsidP="00043383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972282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E BOULAY MOSELLE</w:t>
                      </w:r>
                    </w:p>
                  </w:txbxContent>
                </v:textbox>
              </v:shape>
            </w:pict>
          </mc:Fallback>
        </mc:AlternateContent>
      </w:r>
      <w:r w:rsidR="005F151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799BDE88" wp14:editId="22FDB1E6">
                <wp:simplePos x="0" y="0"/>
                <wp:positionH relativeFrom="margin">
                  <wp:posOffset>6552970</wp:posOffset>
                </wp:positionH>
                <wp:positionV relativeFrom="paragraph">
                  <wp:posOffset>6981</wp:posOffset>
                </wp:positionV>
                <wp:extent cx="3593656" cy="1803222"/>
                <wp:effectExtent l="0" t="0" r="6985" b="6985"/>
                <wp:wrapNone/>
                <wp:docPr id="1732472214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3656" cy="18032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16C5A524" w14:textId="5583CC1B" w:rsidR="000D43B8" w:rsidRDefault="00152945" w:rsidP="004B3349">
                            <w:pPr>
                              <w:suppressAutoHyphens w:val="0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0"/>
                                <w:sz w:val="22"/>
                                <w:szCs w:val="22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D43B8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iCs/>
                                <w:color w:val="000000" w:themeColor="text1"/>
                                <w:kern w:val="0"/>
                                <w:sz w:val="22"/>
                                <w:szCs w:val="22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Communauté de paroisses St Jean XXIII</w:t>
                            </w:r>
                          </w:p>
                          <w:p w14:paraId="543EC68C" w14:textId="77777777" w:rsidR="00324275" w:rsidRDefault="000D43B8" w:rsidP="004B3349">
                            <w:pPr>
                              <w:suppressAutoHyphens w:val="0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7F6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Boulay,</w:t>
                            </w:r>
                            <w:r w:rsidR="00257F6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- </w:t>
                            </w:r>
                            <w:r w:rsidRPr="00257F6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Halling les B</w:t>
                            </w:r>
                            <w:r w:rsidR="00257F6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oulay</w:t>
                            </w:r>
                            <w:r w:rsidRPr="00257F6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 Roupeldange</w:t>
                            </w:r>
                          </w:p>
                          <w:p w14:paraId="271FA7EE" w14:textId="2642302C" w:rsidR="000D43B8" w:rsidRPr="00324275" w:rsidRDefault="00152945" w:rsidP="0012211A">
                            <w:pPr>
                              <w:suppressAutoHyphens w:val="0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D43B8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iCs/>
                                <w:color w:val="000000" w:themeColor="text1"/>
                                <w:kern w:val="0"/>
                                <w:sz w:val="22"/>
                                <w:szCs w:val="22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Communauté de paroisses Notre Dame des</w:t>
                            </w:r>
                            <w:r w:rsidR="000F3788" w:rsidRPr="000D43B8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iCs/>
                                <w:color w:val="000000" w:themeColor="text1"/>
                                <w:kern w:val="0"/>
                                <w:sz w:val="22"/>
                                <w:szCs w:val="22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B74FFA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iCs/>
                                <w:color w:val="000000" w:themeColor="text1"/>
                                <w:kern w:val="0"/>
                                <w:sz w:val="22"/>
                                <w:szCs w:val="22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Q</w:t>
                            </w:r>
                            <w:r w:rsidR="000F3788" w:rsidRPr="000D43B8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iCs/>
                                <w:color w:val="000000" w:themeColor="text1"/>
                                <w:kern w:val="0"/>
                                <w:sz w:val="22"/>
                                <w:szCs w:val="22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uatre</w:t>
                            </w:r>
                            <w:r w:rsidRPr="000D43B8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iCs/>
                                <w:color w:val="000000" w:themeColor="text1"/>
                                <w:kern w:val="0"/>
                                <w:sz w:val="22"/>
                                <w:szCs w:val="22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24275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iCs/>
                                <w:color w:val="000000" w:themeColor="text1"/>
                                <w:kern w:val="0"/>
                                <w:sz w:val="22"/>
                                <w:szCs w:val="22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  <w:r w:rsidRPr="000D43B8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iCs/>
                                <w:color w:val="000000" w:themeColor="text1"/>
                                <w:kern w:val="0"/>
                                <w:sz w:val="22"/>
                                <w:szCs w:val="22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hemins</w:t>
                            </w:r>
                          </w:p>
                          <w:p w14:paraId="3C5464BD" w14:textId="6A621D85" w:rsidR="00152945" w:rsidRPr="00257F65" w:rsidRDefault="000D43B8" w:rsidP="0012211A">
                            <w:pPr>
                              <w:suppressAutoHyphens w:val="0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Momerstroff, Narbéfontaine</w:t>
                            </w:r>
                            <w:r w:rsid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-</w:t>
                            </w:r>
                            <w:r w:rsidRP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Brouck, Niedervisse</w:t>
                            </w:r>
                            <w:r w:rsid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 Obervisse</w:t>
                            </w:r>
                          </w:p>
                          <w:p w14:paraId="2D6B2302" w14:textId="3E2C107B" w:rsidR="000D43B8" w:rsidRDefault="00152945" w:rsidP="0012211A">
                            <w:pPr>
                              <w:suppressAutoHyphens w:val="0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22"/>
                                <w:szCs w:val="22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D43B8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iCs/>
                                <w:color w:val="000000" w:themeColor="text1"/>
                                <w:kern w:val="0"/>
                                <w:sz w:val="22"/>
                                <w:szCs w:val="22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Communauté de paroisses St Jean </w:t>
                            </w:r>
                            <w:r w:rsidR="00B74FFA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iCs/>
                                <w:color w:val="000000" w:themeColor="text1"/>
                                <w:kern w:val="0"/>
                                <w:sz w:val="22"/>
                                <w:szCs w:val="22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  <w:r w:rsidRPr="000D43B8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iCs/>
                                <w:color w:val="000000" w:themeColor="text1"/>
                                <w:kern w:val="0"/>
                                <w:sz w:val="22"/>
                                <w:szCs w:val="22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aptiste du</w:t>
                            </w:r>
                            <w:r w:rsidR="0047671C" w:rsidRPr="000D43B8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iCs/>
                                <w:color w:val="000000" w:themeColor="text1"/>
                                <w:kern w:val="0"/>
                                <w:sz w:val="22"/>
                                <w:szCs w:val="22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A77805" w:rsidRPr="000D43B8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iCs/>
                                <w:color w:val="000000" w:themeColor="text1"/>
                                <w:kern w:val="0"/>
                                <w:sz w:val="22"/>
                                <w:szCs w:val="22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Prieuré</w:t>
                            </w:r>
                          </w:p>
                          <w:p w14:paraId="0CA96993" w14:textId="4929CA19" w:rsidR="00152945" w:rsidRPr="00257F65" w:rsidRDefault="000D43B8" w:rsidP="00F223DB">
                            <w:pPr>
                              <w:suppressAutoHyphens w:val="0"/>
                              <w:jc w:val="center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Coume, Denting, Ottonville</w:t>
                            </w:r>
                            <w:r w:rsid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-</w:t>
                            </w:r>
                            <w:r w:rsidRP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Ricrange</w:t>
                            </w:r>
                            <w:proofErr w:type="spellEnd"/>
                            <w:r w:rsidRP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proofErr w:type="spellStart"/>
                            <w:r w:rsidRP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Teterchen</w:t>
                            </w:r>
                            <w:proofErr w:type="spellEnd"/>
                            <w:r w:rsidRP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 Valmunster</w:t>
                            </w:r>
                            <w:r w:rsid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-</w:t>
                            </w:r>
                            <w:r w:rsidRP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Velving</w:t>
                            </w:r>
                          </w:p>
                          <w:p w14:paraId="5A43E7BF" w14:textId="3D4AF70A" w:rsidR="00152945" w:rsidRDefault="00152945" w:rsidP="0012211A">
                            <w:pPr>
                              <w:suppressAutoHyphens w:val="0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iCs/>
                                <w:color w:val="000000" w:themeColor="text1"/>
                                <w:kern w:val="0"/>
                                <w:sz w:val="22"/>
                                <w:szCs w:val="22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D43B8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iCs/>
                                <w:color w:val="000000" w:themeColor="text1"/>
                                <w:kern w:val="0"/>
                                <w:sz w:val="22"/>
                                <w:szCs w:val="22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Communauté de paroisses St Pierre des 2 Nied</w:t>
                            </w:r>
                          </w:p>
                          <w:p w14:paraId="40E3C8D1" w14:textId="77EEE399" w:rsidR="00257F65" w:rsidRDefault="000D43B8" w:rsidP="0012211A">
                            <w:pPr>
                              <w:suppressAutoHyphens w:val="0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Condé</w:t>
                            </w:r>
                            <w:r w:rsid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Northen</w:t>
                            </w:r>
                            <w:r w:rsid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</w:t>
                            </w:r>
                            <w:r w:rsidR="00257F65" w:rsidRP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="00257F65" w:rsidRP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Loutremange</w:t>
                            </w:r>
                            <w:proofErr w:type="spellEnd"/>
                            <w:r w:rsid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-</w:t>
                            </w:r>
                            <w:r w:rsidR="00257F65" w:rsidRP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Pontigny</w:t>
                            </w:r>
                            <w:r w:rsidRP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 Bionville</w:t>
                            </w:r>
                            <w:r w:rsid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-</w:t>
                            </w:r>
                            <w:r w:rsidR="00257F65" w:rsidRP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="00257F65" w:rsidRP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Morlange</w:t>
                            </w:r>
                            <w:proofErr w:type="spellEnd"/>
                            <w:r w:rsidR="00257F65" w:rsidRP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</w:p>
                          <w:p w14:paraId="51DB13D2" w14:textId="77777777" w:rsidR="004B3349" w:rsidRDefault="00257F65" w:rsidP="0012211A">
                            <w:pPr>
                              <w:suppressAutoHyphens w:val="0"/>
                              <w:jc w:val="both"/>
                              <w:textAlignment w:val="baseline"/>
                              <w:rPr>
                                <w:rFonts w:hint="eastAsia"/>
                              </w:rPr>
                            </w:pPr>
                            <w:r w:rsidRP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Helstroff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-</w:t>
                            </w:r>
                            <w:r w:rsidRP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Macker, Hinckange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- </w:t>
                            </w:r>
                            <w:proofErr w:type="spellStart"/>
                            <w:r w:rsidRP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Brecklange</w:t>
                            </w:r>
                            <w:proofErr w:type="spellEnd"/>
                            <w:r w:rsidRPr="00257F65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18"/>
                                <w:szCs w:val="18"/>
                                <w:bdr w:val="none" w:sz="0" w:space="0" w:color="auto" w:frame="1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 Les Etangs</w:t>
                            </w:r>
                            <w:r>
                              <w:t xml:space="preserve">, </w:t>
                            </w:r>
                          </w:p>
                          <w:p w14:paraId="4E98228F" w14:textId="2C0EE104" w:rsidR="00152945" w:rsidRDefault="00257F65" w:rsidP="0012211A">
                            <w:pPr>
                              <w:suppressAutoHyphens w:val="0"/>
                              <w:jc w:val="both"/>
                              <w:textAlignment w:val="baseline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Varize – Bannay – Vaudoncourt,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8"/>
                                <w:szCs w:val="18"/>
                              </w:rPr>
                              <w:t>Volmerange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les Boulay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BDE88" id="Zone de texte 3" o:spid="_x0000_s1028" type="#_x0000_t202" style="position:absolute;left:0;text-align:left;margin-left:516pt;margin-top:.55pt;width:282.95pt;height:142pt;z-index:251643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" fillcolor="white [3201]" stroked="f">
                <v:textbox>
                  <w:txbxContent>
                    <w:p w14:paraId="16C5A524" w14:textId="5583CC1B" w:rsidR="000D43B8" w:rsidRDefault="00152945" w:rsidP="004B3349">
                      <w:pPr>
                        <w:suppressAutoHyphens w:val="0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0"/>
                          <w:sz w:val="22"/>
                          <w:szCs w:val="22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D43B8">
                        <w:rPr>
                          <w:rFonts w:ascii="Times New Roman" w:eastAsia="Times New Roman" w:hAnsi="Times New Roman" w:cs="Times New Roman"/>
                          <w:b/>
                          <w:i/>
                          <w:iCs/>
                          <w:color w:val="000000" w:themeColor="text1"/>
                          <w:kern w:val="0"/>
                          <w:sz w:val="22"/>
                          <w:szCs w:val="22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Communauté de paroisses St Jean XXIII</w:t>
                      </w:r>
                    </w:p>
                    <w:p w14:paraId="543EC68C" w14:textId="77777777" w:rsidR="00324275" w:rsidRDefault="000D43B8" w:rsidP="004B3349">
                      <w:pPr>
                        <w:suppressAutoHyphens w:val="0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57F65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Boulay,</w:t>
                      </w:r>
                      <w:r w:rsidR="00257F65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- </w:t>
                      </w:r>
                      <w:r w:rsidRPr="00257F65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Halling les B</w:t>
                      </w:r>
                      <w:r w:rsidR="00257F65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oulay</w:t>
                      </w:r>
                      <w:r w:rsidRPr="00257F65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 Roupeldange</w:t>
                      </w:r>
                    </w:p>
                    <w:p w14:paraId="271FA7EE" w14:textId="2642302C" w:rsidR="000D43B8" w:rsidRPr="00324275" w:rsidRDefault="00152945" w:rsidP="0012211A">
                      <w:pPr>
                        <w:suppressAutoHyphens w:val="0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D43B8">
                        <w:rPr>
                          <w:rFonts w:ascii="Times New Roman" w:eastAsia="Times New Roman" w:hAnsi="Times New Roman" w:cs="Times New Roman"/>
                          <w:b/>
                          <w:i/>
                          <w:iCs/>
                          <w:color w:val="000000" w:themeColor="text1"/>
                          <w:kern w:val="0"/>
                          <w:sz w:val="22"/>
                          <w:szCs w:val="22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Communauté de paroisses Notre Dame des</w:t>
                      </w:r>
                      <w:r w:rsidR="000F3788" w:rsidRPr="000D43B8">
                        <w:rPr>
                          <w:rFonts w:ascii="Times New Roman" w:eastAsia="Times New Roman" w:hAnsi="Times New Roman" w:cs="Times New Roman"/>
                          <w:b/>
                          <w:i/>
                          <w:iCs/>
                          <w:color w:val="000000" w:themeColor="text1"/>
                          <w:kern w:val="0"/>
                          <w:sz w:val="22"/>
                          <w:szCs w:val="22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B74FFA">
                        <w:rPr>
                          <w:rFonts w:ascii="Times New Roman" w:eastAsia="Times New Roman" w:hAnsi="Times New Roman" w:cs="Times New Roman"/>
                          <w:b/>
                          <w:i/>
                          <w:iCs/>
                          <w:color w:val="000000" w:themeColor="text1"/>
                          <w:kern w:val="0"/>
                          <w:sz w:val="22"/>
                          <w:szCs w:val="22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Q</w:t>
                      </w:r>
                      <w:r w:rsidR="000F3788" w:rsidRPr="000D43B8">
                        <w:rPr>
                          <w:rFonts w:ascii="Times New Roman" w:eastAsia="Times New Roman" w:hAnsi="Times New Roman" w:cs="Times New Roman"/>
                          <w:b/>
                          <w:i/>
                          <w:iCs/>
                          <w:color w:val="000000" w:themeColor="text1"/>
                          <w:kern w:val="0"/>
                          <w:sz w:val="22"/>
                          <w:szCs w:val="22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uatre</w:t>
                      </w:r>
                      <w:r w:rsidRPr="000D43B8">
                        <w:rPr>
                          <w:rFonts w:ascii="Times New Roman" w:eastAsia="Times New Roman" w:hAnsi="Times New Roman" w:cs="Times New Roman"/>
                          <w:b/>
                          <w:i/>
                          <w:iCs/>
                          <w:color w:val="000000" w:themeColor="text1"/>
                          <w:kern w:val="0"/>
                          <w:sz w:val="22"/>
                          <w:szCs w:val="22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24275">
                        <w:rPr>
                          <w:rFonts w:ascii="Times New Roman" w:eastAsia="Times New Roman" w:hAnsi="Times New Roman" w:cs="Times New Roman"/>
                          <w:b/>
                          <w:i/>
                          <w:iCs/>
                          <w:color w:val="000000" w:themeColor="text1"/>
                          <w:kern w:val="0"/>
                          <w:sz w:val="22"/>
                          <w:szCs w:val="22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</w:t>
                      </w:r>
                      <w:r w:rsidRPr="000D43B8">
                        <w:rPr>
                          <w:rFonts w:ascii="Times New Roman" w:eastAsia="Times New Roman" w:hAnsi="Times New Roman" w:cs="Times New Roman"/>
                          <w:b/>
                          <w:i/>
                          <w:iCs/>
                          <w:color w:val="000000" w:themeColor="text1"/>
                          <w:kern w:val="0"/>
                          <w:sz w:val="22"/>
                          <w:szCs w:val="22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hemins</w:t>
                      </w:r>
                    </w:p>
                    <w:p w14:paraId="3C5464BD" w14:textId="6A621D85" w:rsidR="00152945" w:rsidRPr="00257F65" w:rsidRDefault="000D43B8" w:rsidP="0012211A">
                      <w:pPr>
                        <w:suppressAutoHyphens w:val="0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Momerstroff, Narbéfontaine</w:t>
                      </w:r>
                      <w:r w:rsid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-</w:t>
                      </w:r>
                      <w:r w:rsidRP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Brouck, Niedervisse</w:t>
                      </w:r>
                      <w:r w:rsid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 Obervisse</w:t>
                      </w:r>
                    </w:p>
                    <w:p w14:paraId="2D6B2302" w14:textId="3E2C107B" w:rsidR="000D43B8" w:rsidRDefault="00152945" w:rsidP="0012211A">
                      <w:pPr>
                        <w:suppressAutoHyphens w:val="0"/>
                        <w:textAlignment w:val="baseline"/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22"/>
                          <w:szCs w:val="22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D43B8">
                        <w:rPr>
                          <w:rFonts w:ascii="Times New Roman" w:eastAsia="Times New Roman" w:hAnsi="Times New Roman" w:cs="Times New Roman"/>
                          <w:b/>
                          <w:i/>
                          <w:iCs/>
                          <w:color w:val="000000" w:themeColor="text1"/>
                          <w:kern w:val="0"/>
                          <w:sz w:val="22"/>
                          <w:szCs w:val="22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Communauté de paroisses St Jean </w:t>
                      </w:r>
                      <w:r w:rsidR="00B74FFA">
                        <w:rPr>
                          <w:rFonts w:ascii="Times New Roman" w:eastAsia="Times New Roman" w:hAnsi="Times New Roman" w:cs="Times New Roman"/>
                          <w:b/>
                          <w:i/>
                          <w:iCs/>
                          <w:color w:val="000000" w:themeColor="text1"/>
                          <w:kern w:val="0"/>
                          <w:sz w:val="22"/>
                          <w:szCs w:val="22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  <w:r w:rsidRPr="000D43B8">
                        <w:rPr>
                          <w:rFonts w:ascii="Times New Roman" w:eastAsia="Times New Roman" w:hAnsi="Times New Roman" w:cs="Times New Roman"/>
                          <w:b/>
                          <w:i/>
                          <w:iCs/>
                          <w:color w:val="000000" w:themeColor="text1"/>
                          <w:kern w:val="0"/>
                          <w:sz w:val="22"/>
                          <w:szCs w:val="22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aptiste du</w:t>
                      </w:r>
                      <w:r w:rsidR="0047671C" w:rsidRPr="000D43B8">
                        <w:rPr>
                          <w:rFonts w:ascii="Times New Roman" w:eastAsia="Times New Roman" w:hAnsi="Times New Roman" w:cs="Times New Roman"/>
                          <w:b/>
                          <w:i/>
                          <w:iCs/>
                          <w:color w:val="000000" w:themeColor="text1"/>
                          <w:kern w:val="0"/>
                          <w:sz w:val="22"/>
                          <w:szCs w:val="22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A77805" w:rsidRPr="000D43B8">
                        <w:rPr>
                          <w:rFonts w:ascii="Times New Roman" w:eastAsia="Times New Roman" w:hAnsi="Times New Roman" w:cs="Times New Roman"/>
                          <w:b/>
                          <w:i/>
                          <w:iCs/>
                          <w:color w:val="000000" w:themeColor="text1"/>
                          <w:kern w:val="0"/>
                          <w:sz w:val="22"/>
                          <w:szCs w:val="22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Prieuré</w:t>
                      </w:r>
                    </w:p>
                    <w:p w14:paraId="0CA96993" w14:textId="4929CA19" w:rsidR="00152945" w:rsidRPr="00257F65" w:rsidRDefault="000D43B8" w:rsidP="00F223DB">
                      <w:pPr>
                        <w:suppressAutoHyphens w:val="0"/>
                        <w:jc w:val="center"/>
                        <w:textAlignment w:val="baseline"/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Coume, Denting, Ottonville</w:t>
                      </w:r>
                      <w:r w:rsid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-</w:t>
                      </w:r>
                      <w:r w:rsidRP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Ricrange</w:t>
                      </w:r>
                      <w:proofErr w:type="spellEnd"/>
                      <w:r w:rsidRP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proofErr w:type="spellStart"/>
                      <w:r w:rsidRP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Teterchen</w:t>
                      </w:r>
                      <w:proofErr w:type="spellEnd"/>
                      <w:r w:rsidRP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 Valmunster</w:t>
                      </w:r>
                      <w:r w:rsid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-</w:t>
                      </w:r>
                      <w:r w:rsidRP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Velving</w:t>
                      </w:r>
                    </w:p>
                    <w:p w14:paraId="5A43E7BF" w14:textId="3D4AF70A" w:rsidR="00152945" w:rsidRDefault="00152945" w:rsidP="0012211A">
                      <w:pPr>
                        <w:suppressAutoHyphens w:val="0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b/>
                          <w:i/>
                          <w:iCs/>
                          <w:color w:val="000000" w:themeColor="text1"/>
                          <w:kern w:val="0"/>
                          <w:sz w:val="22"/>
                          <w:szCs w:val="22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D43B8">
                        <w:rPr>
                          <w:rFonts w:ascii="Times New Roman" w:eastAsia="Times New Roman" w:hAnsi="Times New Roman" w:cs="Times New Roman"/>
                          <w:b/>
                          <w:i/>
                          <w:iCs/>
                          <w:color w:val="000000" w:themeColor="text1"/>
                          <w:kern w:val="0"/>
                          <w:sz w:val="22"/>
                          <w:szCs w:val="22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Communauté de paroisses St Pierre des 2 Nied</w:t>
                      </w:r>
                    </w:p>
                    <w:p w14:paraId="40E3C8D1" w14:textId="77EEE399" w:rsidR="00257F65" w:rsidRDefault="000D43B8" w:rsidP="0012211A">
                      <w:pPr>
                        <w:suppressAutoHyphens w:val="0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Condé</w:t>
                      </w:r>
                      <w:r w:rsid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Northen</w:t>
                      </w:r>
                      <w:r w:rsid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</w:t>
                      </w:r>
                      <w:r w:rsidR="00257F65" w:rsidRP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="00257F65" w:rsidRP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Loutremange</w:t>
                      </w:r>
                      <w:proofErr w:type="spellEnd"/>
                      <w:r w:rsid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-</w:t>
                      </w:r>
                      <w:r w:rsidR="00257F65" w:rsidRP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Pontigny</w:t>
                      </w:r>
                      <w:r w:rsidRP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 Bionville</w:t>
                      </w:r>
                      <w:r w:rsid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-</w:t>
                      </w:r>
                      <w:r w:rsidR="00257F65" w:rsidRP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="00257F65" w:rsidRP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Morlange</w:t>
                      </w:r>
                      <w:proofErr w:type="spellEnd"/>
                      <w:r w:rsidR="00257F65" w:rsidRP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</w:p>
                    <w:p w14:paraId="51DB13D2" w14:textId="77777777" w:rsidR="004B3349" w:rsidRDefault="00257F65" w:rsidP="0012211A">
                      <w:pPr>
                        <w:suppressAutoHyphens w:val="0"/>
                        <w:jc w:val="both"/>
                        <w:textAlignment w:val="baseline"/>
                        <w:rPr>
                          <w:rFonts w:hint="eastAsia"/>
                        </w:rPr>
                      </w:pPr>
                      <w:r w:rsidRP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Helstroff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-</w:t>
                      </w:r>
                      <w:r w:rsidRP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Macker, Hinckange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- </w:t>
                      </w:r>
                      <w:proofErr w:type="spellStart"/>
                      <w:r w:rsidRP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Brecklange</w:t>
                      </w:r>
                      <w:proofErr w:type="spellEnd"/>
                      <w:r w:rsidRPr="00257F65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18"/>
                          <w:szCs w:val="18"/>
                          <w:bdr w:val="none" w:sz="0" w:space="0" w:color="auto" w:frame="1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 Les Etangs</w:t>
                      </w:r>
                      <w:r>
                        <w:t xml:space="preserve">, </w:t>
                      </w:r>
                    </w:p>
                    <w:p w14:paraId="4E98228F" w14:textId="2C0EE104" w:rsidR="00152945" w:rsidRDefault="00257F65" w:rsidP="0012211A">
                      <w:pPr>
                        <w:suppressAutoHyphens w:val="0"/>
                        <w:jc w:val="both"/>
                        <w:textAlignment w:val="baseline"/>
                        <w:rPr>
                          <w:rFonts w:hint="eastAsia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8"/>
                          <w:szCs w:val="18"/>
                        </w:rPr>
                        <w:t xml:space="preserve">Varize – Bannay – Vaudoncourt,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8"/>
                          <w:szCs w:val="18"/>
                        </w:rPr>
                        <w:t>Volmerange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8"/>
                          <w:szCs w:val="18"/>
                        </w:rPr>
                        <w:t xml:space="preserve"> les Boulay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BAD843" w14:textId="0BB49C4F" w:rsidR="00043383" w:rsidRDefault="006F5973" w:rsidP="000F3788">
      <w:pPr>
        <w:rPr>
          <w:rFonts w:hint="eastAsia"/>
        </w:rPr>
      </w:pPr>
      <w:r>
        <w:rPr>
          <w:noProof/>
        </w:rPr>
        <w:drawing>
          <wp:inline distT="0" distB="0" distL="0" distR="0" wp14:anchorId="47010187" wp14:editId="5C176F00">
            <wp:extent cx="1298575" cy="1462342"/>
            <wp:effectExtent l="0" t="0" r="0" b="5080"/>
            <wp:docPr id="1950706250" name="Image 2" descr="Une image contenant carte, texte, diagram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 descr="Une image contenant carte, texte, diagramm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268" cy="1489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B1313" w14:textId="37A02FDB" w:rsidR="002C1270" w:rsidRPr="002C1270" w:rsidRDefault="00613086" w:rsidP="00152945">
      <w:pPr>
        <w:rPr>
          <w:rFonts w:hint="eastAsia"/>
          <w:b/>
          <w:bCs/>
        </w:rPr>
      </w:pPr>
      <w:r>
        <w:rPr>
          <w:rFonts w:ascii="Times New Roman" w:hAnsi="Times New Roman" w:cs="Times New Roman"/>
          <w:bCs/>
          <w:noProof/>
          <w:color w:val="000000" w:themeColor="text1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70527" behindDoc="0" locked="0" layoutInCell="1" allowOverlap="1" wp14:anchorId="6F216282" wp14:editId="16F5C2B1">
                <wp:simplePos x="0" y="0"/>
                <wp:positionH relativeFrom="column">
                  <wp:posOffset>223866</wp:posOffset>
                </wp:positionH>
                <wp:positionV relativeFrom="paragraph">
                  <wp:posOffset>163830</wp:posOffset>
                </wp:positionV>
                <wp:extent cx="4570095" cy="4031673"/>
                <wp:effectExtent l="0" t="0" r="1905" b="6985"/>
                <wp:wrapNone/>
                <wp:docPr id="1462298049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0095" cy="40316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noFill/>
                        </a:ln>
                      </wps:spPr>
                      <wps:txbx>
                        <w:txbxContent>
                          <w:p w14:paraId="2506E39C" w14:textId="6593D971" w:rsidR="006C091A" w:rsidRDefault="00152945" w:rsidP="0061050D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A417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P</w:t>
                            </w:r>
                            <w:r w:rsidR="00236D69" w:rsidRPr="004A417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É</w:t>
                            </w:r>
                            <w:r w:rsidR="00043383" w:rsidRPr="004A417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RIODE</w:t>
                            </w:r>
                            <w:r w:rsidR="00D410C9" w:rsidRPr="004A417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43383" w:rsidRPr="004A417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DU</w:t>
                            </w:r>
                            <w:r w:rsidRPr="004A417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654D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01</w:t>
                            </w:r>
                            <w:r w:rsidR="00681753" w:rsidRPr="004A417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/</w:t>
                            </w:r>
                            <w:r w:rsidR="006F6CE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10</w:t>
                            </w:r>
                            <w:r w:rsidR="001E7CA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95F95" w:rsidRPr="004A417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AU </w:t>
                            </w:r>
                            <w:r w:rsidR="00C614B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3</w:t>
                            </w:r>
                            <w:r w:rsidR="0026408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0</w:t>
                            </w:r>
                            <w:r w:rsidR="00295F95" w:rsidRPr="004A417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/</w:t>
                            </w:r>
                            <w:r w:rsidR="006F6CE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10</w:t>
                            </w:r>
                            <w:r w:rsidR="00295F95" w:rsidRPr="004A417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/2026</w:t>
                            </w:r>
                          </w:p>
                          <w:p w14:paraId="23045DDB" w14:textId="77777777" w:rsidR="00321522" w:rsidRPr="00321522" w:rsidRDefault="00321522" w:rsidP="0061050D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FC9F12B" w14:textId="76235C11" w:rsidR="00246A18" w:rsidRPr="00155DB8" w:rsidRDefault="00246A18" w:rsidP="004F5687">
                            <w:pPr>
                              <w:shd w:val="clear" w:color="auto" w:fill="FFFFFF" w:themeFill="background1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</w:pPr>
                            <w:r w:rsidRPr="00155DB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t>Octobre, le mois habituellement dédié au rosaire.</w:t>
                            </w:r>
                          </w:p>
                          <w:p w14:paraId="041AD337" w14:textId="1CD8B47A" w:rsidR="000F06DD" w:rsidRDefault="00246A18" w:rsidP="000F06DD">
                            <w:pPr>
                              <w:shd w:val="clear" w:color="auto" w:fill="FFFFFF" w:themeFill="background1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37018A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>La Vierge Marie a une place particulière dans le cœur des catholiques. Elle est celle que Dieu a élu pour devenir la mère du Fils. Nous pouvons la prier car Jésus-Christ nous l’a donné à chacun d’entre nous comme mère. Lorsque nous prions le Rosaire, le Chapelet ou un simple Je Vous Salue Marie, nous demandons à Marie d’intercéder pour nous auprès de son Fils. Comme mère du Christ elle a une place spéciale pour qu’Il l’écoute et nous exauce au travers de la prière de la Vierge Marie. N’hésitons pas à nous confier à Elle pour qu’elle nous confie au Dieu Trinité.</w:t>
                            </w:r>
                          </w:p>
                          <w:p w14:paraId="593BE7F4" w14:textId="2F2608BB" w:rsidR="00070D09" w:rsidRDefault="000F06DD" w:rsidP="00CD6F00">
                            <w:pPr>
                              <w:shd w:val="clear" w:color="auto" w:fill="FFFFFF" w:themeFill="background1"/>
                              <w:ind w:left="1418" w:firstLine="709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>Sébastien WENK</w:t>
                            </w:r>
                          </w:p>
                          <w:p w14:paraId="184F8638" w14:textId="77777777" w:rsidR="000F06DD" w:rsidRDefault="000F06DD" w:rsidP="000F06DD">
                            <w:pPr>
                              <w:shd w:val="clear" w:color="auto" w:fill="FFFFFF" w:themeFill="background1"/>
                              <w:ind w:firstLine="709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14:paraId="02F57A84" w14:textId="6FCA65B6" w:rsidR="001B2292" w:rsidRPr="003326E8" w:rsidRDefault="001B2292" w:rsidP="003326E8">
                            <w:pPr>
                              <w:shd w:val="clear" w:color="auto" w:fill="FFFFFF" w:themeFill="background1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</w:pPr>
                            <w:r w:rsidRPr="003326E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t>Mère du Christ</w:t>
                            </w:r>
                            <w:r w:rsidR="00D65534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t xml:space="preserve"> et M</w:t>
                            </w:r>
                            <w:r w:rsidRPr="003326E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t>ère des hommes</w:t>
                            </w:r>
                            <w:r w:rsidR="00D65534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t>,</w:t>
                            </w:r>
                          </w:p>
                          <w:p w14:paraId="5CFF1408" w14:textId="10E5B67F" w:rsidR="000F06DD" w:rsidRPr="003326E8" w:rsidRDefault="003326E8" w:rsidP="006936C4">
                            <w:pPr>
                              <w:shd w:val="clear" w:color="auto" w:fill="FFFFFF" w:themeFill="background1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</w:pPr>
                            <w:r w:rsidRPr="003326E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t>Donne nous ton Fils</w:t>
                            </w:r>
                            <w:r w:rsidR="007E7670" w:rsidRPr="003326E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t> !</w:t>
                            </w:r>
                          </w:p>
                          <w:p w14:paraId="53F8AD3F" w14:textId="1AD53128" w:rsidR="003326E8" w:rsidRPr="003326E8" w:rsidRDefault="003326E8" w:rsidP="006936C4">
                            <w:pPr>
                              <w:shd w:val="clear" w:color="auto" w:fill="FFFFFF" w:themeFill="background1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</w:pPr>
                            <w:r w:rsidRPr="003326E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t>Prie pour nous</w:t>
                            </w:r>
                            <w:r w:rsidR="00D65534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t> !</w:t>
                            </w:r>
                          </w:p>
                          <w:p w14:paraId="0182A046" w14:textId="77777777" w:rsidR="007E7670" w:rsidRPr="0037018A" w:rsidRDefault="007E7670" w:rsidP="000F06DD">
                            <w:pPr>
                              <w:shd w:val="clear" w:color="auto" w:fill="FFFFFF" w:themeFill="background1"/>
                              <w:ind w:firstLine="709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16282" id="_x0000_s1029" type="#_x0000_t202" style="position:absolute;margin-left:17.65pt;margin-top:12.9pt;width:359.85pt;height:317.45pt;z-index:2516705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" fillcolor="white [3201]" stroked="f" strokeweight=".25pt">
                <v:textbox>
                  <w:txbxContent>
                    <w:p w14:paraId="2506E39C" w14:textId="6593D971" w:rsidR="006C091A" w:rsidRDefault="00152945" w:rsidP="0061050D">
                      <w:pPr>
                        <w:shd w:val="clear" w:color="auto" w:fill="FFFFFF" w:themeFill="background1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4A417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P</w:t>
                      </w:r>
                      <w:r w:rsidR="00236D69" w:rsidRPr="004A417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É</w:t>
                      </w:r>
                      <w:r w:rsidR="00043383" w:rsidRPr="004A417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RIODE</w:t>
                      </w:r>
                      <w:r w:rsidR="00D410C9" w:rsidRPr="004A417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043383" w:rsidRPr="004A417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DU</w:t>
                      </w:r>
                      <w:r w:rsidRPr="004A417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B654D2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01</w:t>
                      </w:r>
                      <w:r w:rsidR="00681753" w:rsidRPr="004A417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/</w:t>
                      </w:r>
                      <w:r w:rsidR="006F6CE1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10</w:t>
                      </w:r>
                      <w:r w:rsidR="001E7CA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295F95" w:rsidRPr="004A417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AU </w:t>
                      </w:r>
                      <w:r w:rsidR="00C614B2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3</w:t>
                      </w:r>
                      <w:r w:rsidR="00264085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0</w:t>
                      </w:r>
                      <w:r w:rsidR="00295F95" w:rsidRPr="004A417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/</w:t>
                      </w:r>
                      <w:r w:rsidR="006F6CE1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10</w:t>
                      </w:r>
                      <w:r w:rsidR="00295F95" w:rsidRPr="004A417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/2026</w:t>
                      </w:r>
                    </w:p>
                    <w:p w14:paraId="23045DDB" w14:textId="77777777" w:rsidR="00321522" w:rsidRPr="00321522" w:rsidRDefault="00321522" w:rsidP="0061050D">
                      <w:pPr>
                        <w:shd w:val="clear" w:color="auto" w:fill="FFFFFF" w:themeFill="background1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FC9F12B" w14:textId="76235C11" w:rsidR="00246A18" w:rsidRPr="00155DB8" w:rsidRDefault="00246A18" w:rsidP="004F5687">
                      <w:pPr>
                        <w:shd w:val="clear" w:color="auto" w:fill="FFFFFF" w:themeFill="background1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</w:rPr>
                      </w:pPr>
                      <w:r w:rsidRPr="00155DB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</w:rPr>
                        <w:t>Octobre, le mois habituellement dédié au rosaire.</w:t>
                      </w:r>
                    </w:p>
                    <w:p w14:paraId="041AD337" w14:textId="1CD8B47A" w:rsidR="000F06DD" w:rsidRDefault="00246A18" w:rsidP="000F06DD">
                      <w:pPr>
                        <w:shd w:val="clear" w:color="auto" w:fill="FFFFFF" w:themeFill="background1"/>
                        <w:jc w:val="both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</w:pPr>
                      <w:r w:rsidRPr="0037018A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>La Vierge Marie a une place particulière dans le cœur des catholiques. Elle est celle que Dieu a élu pour devenir la mère du Fils. Nous pouvons la prier car Jésus-Christ nous l’a donné à chacun d’entre nous comme mère. Lorsque nous prions le Rosaire, le Chapelet ou un simple Je Vous Salue Marie, nous demandons à Marie d’intercéder pour nous auprès de son Fils. Comme mère du Christ elle a une place spéciale pour qu’Il l’écoute et nous exauce au travers de la prière de la Vierge Marie. N’hésitons pas à nous confier à Elle pour qu’elle nous confie au Dieu Trinité.</w:t>
                      </w:r>
                    </w:p>
                    <w:p w14:paraId="593BE7F4" w14:textId="2F2608BB" w:rsidR="00070D09" w:rsidRDefault="000F06DD" w:rsidP="00CD6F00">
                      <w:pPr>
                        <w:shd w:val="clear" w:color="auto" w:fill="FFFFFF" w:themeFill="background1"/>
                        <w:ind w:left="1418" w:firstLine="709"/>
                        <w:jc w:val="both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>Sébastien WENK</w:t>
                      </w:r>
                    </w:p>
                    <w:p w14:paraId="184F8638" w14:textId="77777777" w:rsidR="000F06DD" w:rsidRDefault="000F06DD" w:rsidP="000F06DD">
                      <w:pPr>
                        <w:shd w:val="clear" w:color="auto" w:fill="FFFFFF" w:themeFill="background1"/>
                        <w:ind w:firstLine="709"/>
                        <w:jc w:val="both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</w:pPr>
                    </w:p>
                    <w:p w14:paraId="02F57A84" w14:textId="6FCA65B6" w:rsidR="001B2292" w:rsidRPr="003326E8" w:rsidRDefault="001B2292" w:rsidP="003326E8">
                      <w:pPr>
                        <w:shd w:val="clear" w:color="auto" w:fill="FFFFFF" w:themeFill="background1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</w:rPr>
                      </w:pPr>
                      <w:r w:rsidRPr="003326E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</w:rPr>
                        <w:t>Mère du Christ</w:t>
                      </w:r>
                      <w:r w:rsidR="00D65534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</w:rPr>
                        <w:t xml:space="preserve"> et M</w:t>
                      </w:r>
                      <w:r w:rsidRPr="003326E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</w:rPr>
                        <w:t>ère des hommes</w:t>
                      </w:r>
                      <w:r w:rsidR="00D65534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</w:rPr>
                        <w:t>,</w:t>
                      </w:r>
                    </w:p>
                    <w:p w14:paraId="5CFF1408" w14:textId="10E5B67F" w:rsidR="000F06DD" w:rsidRPr="003326E8" w:rsidRDefault="003326E8" w:rsidP="006936C4">
                      <w:pPr>
                        <w:shd w:val="clear" w:color="auto" w:fill="FFFFFF" w:themeFill="background1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</w:rPr>
                      </w:pPr>
                      <w:r w:rsidRPr="003326E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</w:rPr>
                        <w:t>Donne nous ton Fils</w:t>
                      </w:r>
                      <w:r w:rsidR="007E7670" w:rsidRPr="003326E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</w:rPr>
                        <w:t> !</w:t>
                      </w:r>
                    </w:p>
                    <w:p w14:paraId="53F8AD3F" w14:textId="1AD53128" w:rsidR="003326E8" w:rsidRPr="003326E8" w:rsidRDefault="003326E8" w:rsidP="006936C4">
                      <w:pPr>
                        <w:shd w:val="clear" w:color="auto" w:fill="FFFFFF" w:themeFill="background1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</w:rPr>
                      </w:pPr>
                      <w:r w:rsidRPr="003326E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</w:rPr>
                        <w:t>Prie pour nous</w:t>
                      </w:r>
                      <w:r w:rsidR="00D65534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</w:rPr>
                        <w:t> !</w:t>
                      </w:r>
                    </w:p>
                    <w:p w14:paraId="0182A046" w14:textId="77777777" w:rsidR="007E7670" w:rsidRPr="0037018A" w:rsidRDefault="007E7670" w:rsidP="000F06DD">
                      <w:pPr>
                        <w:shd w:val="clear" w:color="auto" w:fill="FFFFFF" w:themeFill="background1"/>
                        <w:ind w:firstLine="709"/>
                        <w:jc w:val="both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28E00D" w14:textId="191BAA0A" w:rsidR="00152945" w:rsidRPr="005C1C13" w:rsidRDefault="00152945" w:rsidP="00435DB1">
      <w:pPr>
        <w:suppressAutoHyphens w:val="0"/>
        <w:jc w:val="both"/>
        <w:textAlignment w:val="baseline"/>
        <w:rPr>
          <w:rFonts w:ascii="Times New Roman" w:eastAsia="Times New Roman" w:hAnsi="Times New Roman" w:cs="Times New Roman"/>
          <w:kern w:val="0"/>
          <w:lang w:eastAsia="fr-FR" w:bidi="ar-SA"/>
        </w:rPr>
      </w:pPr>
    </w:p>
    <w:p w14:paraId="216106E2" w14:textId="2019F3B7" w:rsidR="00152945" w:rsidRPr="005C1C13" w:rsidRDefault="00152945" w:rsidP="00435DB1">
      <w:pPr>
        <w:suppressAutoHyphens w:val="0"/>
        <w:jc w:val="both"/>
        <w:textAlignment w:val="baseline"/>
        <w:rPr>
          <w:rFonts w:ascii="Times New Roman" w:eastAsia="Times New Roman" w:hAnsi="Times New Roman" w:cs="Times New Roman"/>
          <w:kern w:val="0"/>
          <w:lang w:eastAsia="fr-FR" w:bidi="ar-SA"/>
        </w:rPr>
      </w:pPr>
    </w:p>
    <w:p w14:paraId="39D84CC5" w14:textId="42367690" w:rsidR="00152945" w:rsidRPr="005C1C13" w:rsidRDefault="00152945" w:rsidP="00435DB1">
      <w:pPr>
        <w:suppressAutoHyphens w:val="0"/>
        <w:jc w:val="both"/>
        <w:textAlignment w:val="baseline"/>
        <w:rPr>
          <w:rFonts w:ascii="Times New Roman" w:eastAsia="Times New Roman" w:hAnsi="Times New Roman" w:cs="Times New Roman"/>
          <w:kern w:val="0"/>
          <w:lang w:eastAsia="fr-FR" w:bidi="ar-SA"/>
        </w:rPr>
      </w:pPr>
    </w:p>
    <w:p w14:paraId="0F239DA4" w14:textId="2C56E1F5" w:rsidR="00152945" w:rsidRPr="005C1C13" w:rsidRDefault="00152945" w:rsidP="00435DB1">
      <w:pPr>
        <w:suppressAutoHyphens w:val="0"/>
        <w:jc w:val="both"/>
        <w:textAlignment w:val="baseline"/>
        <w:rPr>
          <w:rFonts w:ascii="Times New Roman" w:eastAsia="Times New Roman" w:hAnsi="Times New Roman" w:cs="Times New Roman"/>
          <w:kern w:val="0"/>
          <w:lang w:eastAsia="fr-FR" w:bidi="ar-SA"/>
        </w:rPr>
      </w:pPr>
    </w:p>
    <w:p w14:paraId="54197731" w14:textId="10CD5B76" w:rsidR="00152945" w:rsidRPr="005C1C13" w:rsidRDefault="00152945" w:rsidP="00435DB1">
      <w:pPr>
        <w:suppressAutoHyphens w:val="0"/>
        <w:jc w:val="both"/>
        <w:textAlignment w:val="baseline"/>
        <w:rPr>
          <w:rFonts w:ascii="Times New Roman" w:eastAsia="Times New Roman" w:hAnsi="Times New Roman" w:cs="Times New Roman"/>
          <w:kern w:val="0"/>
          <w:lang w:eastAsia="fr-FR" w:bidi="ar-SA"/>
        </w:rPr>
      </w:pPr>
    </w:p>
    <w:p w14:paraId="112CE3A3" w14:textId="61A9B204" w:rsidR="00152945" w:rsidRPr="005C1C13" w:rsidRDefault="00152945" w:rsidP="00435DB1">
      <w:pPr>
        <w:suppressAutoHyphens w:val="0"/>
        <w:jc w:val="both"/>
        <w:textAlignment w:val="baseline"/>
        <w:rPr>
          <w:rFonts w:ascii="Times New Roman" w:eastAsia="Times New Roman" w:hAnsi="Times New Roman" w:cs="Times New Roman"/>
          <w:kern w:val="0"/>
          <w:lang w:eastAsia="fr-FR" w:bidi="ar-SA"/>
        </w:rPr>
      </w:pPr>
    </w:p>
    <w:p w14:paraId="7978191B" w14:textId="1C3481FA" w:rsidR="00152945" w:rsidRPr="005C1C13" w:rsidRDefault="00152945" w:rsidP="00435DB1">
      <w:pPr>
        <w:suppressAutoHyphens w:val="0"/>
        <w:jc w:val="both"/>
        <w:textAlignment w:val="baseline"/>
        <w:rPr>
          <w:rFonts w:ascii="Times New Roman" w:eastAsia="Times New Roman" w:hAnsi="Times New Roman" w:cs="Times New Roman"/>
          <w:kern w:val="0"/>
          <w:lang w:eastAsia="fr-FR" w:bidi="ar-SA"/>
        </w:rPr>
      </w:pPr>
    </w:p>
    <w:p w14:paraId="25ED399E" w14:textId="5CC2C84F" w:rsidR="00152945" w:rsidRPr="005C1C13" w:rsidRDefault="00152945" w:rsidP="00435DB1">
      <w:pPr>
        <w:suppressAutoHyphens w:val="0"/>
        <w:jc w:val="both"/>
        <w:textAlignment w:val="baseline"/>
        <w:rPr>
          <w:rFonts w:ascii="Times New Roman" w:eastAsia="Times New Roman" w:hAnsi="Times New Roman" w:cs="Times New Roman"/>
          <w:kern w:val="0"/>
          <w:lang w:eastAsia="fr-FR" w:bidi="ar-SA"/>
        </w:rPr>
      </w:pPr>
    </w:p>
    <w:p w14:paraId="4F32A197" w14:textId="3F7BEBB1" w:rsidR="00152945" w:rsidRPr="005C1C13" w:rsidRDefault="00152945" w:rsidP="00435DB1">
      <w:pPr>
        <w:suppressAutoHyphens w:val="0"/>
        <w:jc w:val="both"/>
        <w:textAlignment w:val="baseline"/>
        <w:rPr>
          <w:rFonts w:ascii="Times New Roman" w:eastAsia="Times New Roman" w:hAnsi="Times New Roman" w:cs="Times New Roman"/>
          <w:kern w:val="0"/>
          <w:lang w:eastAsia="fr-FR" w:bidi="ar-SA"/>
        </w:rPr>
      </w:pPr>
    </w:p>
    <w:p w14:paraId="1209599E" w14:textId="409FFDEC" w:rsidR="002C1270" w:rsidRDefault="002C1270" w:rsidP="002C1270">
      <w:pPr>
        <w:rPr>
          <w:rFonts w:hint="eastAsia"/>
        </w:rPr>
      </w:pPr>
    </w:p>
    <w:p w14:paraId="571B283E" w14:textId="0452A2B8" w:rsidR="002C1270" w:rsidRDefault="002C1270" w:rsidP="002C1270">
      <w:pPr>
        <w:rPr>
          <w:rFonts w:hint="eastAsia"/>
        </w:rPr>
      </w:pPr>
    </w:p>
    <w:p w14:paraId="03BA2493" w14:textId="26FE0445" w:rsidR="002C1270" w:rsidRDefault="002C1270" w:rsidP="002C1270">
      <w:pPr>
        <w:rPr>
          <w:rFonts w:hint="eastAsia"/>
        </w:rPr>
      </w:pPr>
    </w:p>
    <w:p w14:paraId="538A0643" w14:textId="11980776" w:rsidR="002C1270" w:rsidRDefault="002C1270" w:rsidP="002C1270">
      <w:pPr>
        <w:rPr>
          <w:rFonts w:hint="eastAsia"/>
        </w:rPr>
      </w:pPr>
    </w:p>
    <w:p w14:paraId="53F4733F" w14:textId="1E07DD7E" w:rsidR="002C1270" w:rsidRDefault="002C1270" w:rsidP="002C1270">
      <w:pPr>
        <w:rPr>
          <w:rFonts w:hint="eastAsia"/>
        </w:rPr>
      </w:pPr>
    </w:p>
    <w:p w14:paraId="74F2BD22" w14:textId="153898F8" w:rsidR="002C1270" w:rsidRDefault="007A2BB3" w:rsidP="002C1270">
      <w:pPr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1551" behindDoc="0" locked="0" layoutInCell="1" allowOverlap="1" wp14:anchorId="37512CF3" wp14:editId="6475FBA8">
                <wp:simplePos x="0" y="0"/>
                <wp:positionH relativeFrom="column">
                  <wp:posOffset>3161030</wp:posOffset>
                </wp:positionH>
                <wp:positionV relativeFrom="paragraph">
                  <wp:posOffset>153439</wp:posOffset>
                </wp:positionV>
                <wp:extent cx="1295400" cy="1461655"/>
                <wp:effectExtent l="0" t="0" r="0" b="5715"/>
                <wp:wrapNone/>
                <wp:docPr id="1296638903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14616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F476B6" w14:textId="20622F65" w:rsidR="007A2BB3" w:rsidRDefault="007A2BB3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C10257" wp14:editId="1483BCD8">
                                  <wp:extent cx="1031240" cy="1226127"/>
                                  <wp:effectExtent l="0" t="0" r="0" b="0"/>
                                  <wp:docPr id="875617399" name="Imag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75617399" name="Image 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36168" cy="123198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512CF3" id="Zone de texte 8" o:spid="_x0000_s1030" type="#_x0000_t202" style="position:absolute;margin-left:248.9pt;margin-top:12.1pt;width:102pt;height:115.1pt;z-index:2516715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" fillcolor="white [3201]" stroked="f" strokeweight=".5pt">
                <v:textbox>
                  <w:txbxContent>
                    <w:p w14:paraId="67F476B6" w14:textId="20622F65" w:rsidR="007A2BB3" w:rsidRDefault="007A2BB3">
                      <w:pPr>
                        <w:rPr>
                          <w:rFonts w:hint="eastAsia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1C10257" wp14:editId="1483BCD8">
                            <wp:extent cx="1031240" cy="1226127"/>
                            <wp:effectExtent l="0" t="0" r="0" b="0"/>
                            <wp:docPr id="875617399" name="Imag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75617399" name="Image 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36168" cy="123198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BD8C7B5" w14:textId="162F93D4" w:rsidR="002C1270" w:rsidRDefault="002C1270" w:rsidP="002C1270">
      <w:pPr>
        <w:rPr>
          <w:rFonts w:hint="eastAsia"/>
        </w:rPr>
      </w:pPr>
    </w:p>
    <w:p w14:paraId="2BC38A1A" w14:textId="71DAAFF1" w:rsidR="002C1270" w:rsidRDefault="002C1270" w:rsidP="002C1270">
      <w:pPr>
        <w:rPr>
          <w:rFonts w:hint="eastAsia"/>
        </w:rPr>
      </w:pPr>
    </w:p>
    <w:p w14:paraId="1C77991E" w14:textId="7E161D3C" w:rsidR="002C1270" w:rsidRDefault="002C1270" w:rsidP="002C1270">
      <w:pPr>
        <w:rPr>
          <w:rFonts w:hint="eastAsia"/>
        </w:rPr>
      </w:pPr>
    </w:p>
    <w:p w14:paraId="7618D70F" w14:textId="77777777" w:rsidR="003464D4" w:rsidRDefault="003464D4" w:rsidP="00EF3877">
      <w:pPr>
        <w:rPr>
          <w:rFonts w:hint="eastAsia"/>
        </w:rPr>
      </w:pPr>
    </w:p>
    <w:p w14:paraId="2BE7D03B" w14:textId="2B97A5C4" w:rsidR="00F9687D" w:rsidRDefault="00F9687D" w:rsidP="00EF3877">
      <w:pPr>
        <w:rPr>
          <w:rFonts w:hint="eastAsia"/>
        </w:rPr>
      </w:pPr>
    </w:p>
    <w:p w14:paraId="783E272F" w14:textId="2C01D40C" w:rsidR="00F9687D" w:rsidRDefault="00F9687D" w:rsidP="00EF3877">
      <w:pPr>
        <w:rPr>
          <w:rFonts w:hint="eastAsia"/>
        </w:rPr>
      </w:pPr>
    </w:p>
    <w:p w14:paraId="7327D2C4" w14:textId="356FCB9E" w:rsidR="002C1270" w:rsidRDefault="002C1270" w:rsidP="00EF3877">
      <w:pPr>
        <w:rPr>
          <w:rFonts w:hint="eastAsia"/>
        </w:rPr>
      </w:pPr>
    </w:p>
    <w:p w14:paraId="0C5541CE" w14:textId="4780290B" w:rsidR="00FB3BF9" w:rsidRDefault="00FA0CCD" w:rsidP="005C1C13">
      <w:pPr>
        <w:jc w:val="center"/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3591DBC" wp14:editId="3AC06AED">
                <wp:simplePos x="0" y="0"/>
                <wp:positionH relativeFrom="column">
                  <wp:posOffset>369339</wp:posOffset>
                </wp:positionH>
                <wp:positionV relativeFrom="paragraph">
                  <wp:posOffset>109740</wp:posOffset>
                </wp:positionV>
                <wp:extent cx="3788930" cy="831272"/>
                <wp:effectExtent l="0" t="0" r="2540" b="6985"/>
                <wp:wrapNone/>
                <wp:docPr id="977282446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8930" cy="8312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noFill/>
                        </a:ln>
                      </wps:spPr>
                      <wps:txbx>
                        <w:txbxContent>
                          <w:p w14:paraId="45120C39" w14:textId="133B85E7" w:rsidR="00592410" w:rsidRPr="0047731C" w:rsidRDefault="00592410" w:rsidP="0042434A">
                            <w:pPr>
                              <w:ind w:left="70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47731C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P</w:t>
                            </w:r>
                            <w:r w:rsidR="0042434A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ermanences au Presbytère :</w:t>
                            </w:r>
                          </w:p>
                          <w:p w14:paraId="1A2E4FCB" w14:textId="48ED352A" w:rsidR="005D4F92" w:rsidRPr="00653A0B" w:rsidRDefault="005D4F92" w:rsidP="0042434A">
                            <w:pPr>
                              <w:ind w:left="709"/>
                              <w:jc w:val="center"/>
                              <w:rPr>
                                <w:rFonts w:hint="eastAsia"/>
                              </w:rPr>
                            </w:pPr>
                            <w:r w:rsidRPr="00653A0B">
                              <w:t>Lundi</w:t>
                            </w:r>
                            <w:r w:rsidR="00081F6D">
                              <w:t>,</w:t>
                            </w:r>
                            <w:r w:rsidR="007C314F">
                              <w:t xml:space="preserve"> </w:t>
                            </w:r>
                            <w:r w:rsidR="00C55980">
                              <w:t>m</w:t>
                            </w:r>
                            <w:r w:rsidR="00081F6D">
                              <w:t>ercredi</w:t>
                            </w:r>
                            <w:r w:rsidR="003604EC">
                              <w:t xml:space="preserve"> et </w:t>
                            </w:r>
                            <w:r w:rsidRPr="00653A0B">
                              <w:t>vendredi de 14h00 à 17h00</w:t>
                            </w:r>
                          </w:p>
                          <w:p w14:paraId="588456AE" w14:textId="5D3632D1" w:rsidR="00592410" w:rsidRDefault="00592410" w:rsidP="0042434A">
                            <w:pPr>
                              <w:ind w:left="709"/>
                              <w:jc w:val="center"/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9241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Tel : 0</w:t>
                            </w:r>
                            <w:r w:rsidR="0046255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9 83 23 04 69</w:t>
                            </w:r>
                          </w:p>
                          <w:p w14:paraId="2EA4D204" w14:textId="5A3819AD" w:rsidR="00417772" w:rsidRPr="00592410" w:rsidRDefault="00417772" w:rsidP="0042434A">
                            <w:pPr>
                              <w:ind w:left="709"/>
                              <w:jc w:val="center"/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Courriel : presbytere.boulay@gmail.com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91DBC" id="_x0000_s1031" type="#_x0000_t202" style="position:absolute;left:0;text-align:left;margin-left:29.1pt;margin-top:8.65pt;width:298.35pt;height:65.4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" fillcolor="white [3201]" stroked="f" strokeweight=".25pt">
                <v:textbox>
                  <w:txbxContent>
                    <w:p w14:paraId="45120C39" w14:textId="133B85E7" w:rsidR="00592410" w:rsidRPr="0047731C" w:rsidRDefault="00592410" w:rsidP="0042434A">
                      <w:pPr>
                        <w:ind w:left="709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47731C">
                        <w:rPr>
                          <w:rFonts w:ascii="Times New Roman" w:hAnsi="Times New Roman" w:cs="Times New Roman"/>
                          <w:b/>
                          <w:bCs/>
                        </w:rPr>
                        <w:t>P</w:t>
                      </w:r>
                      <w:r w:rsidR="0042434A">
                        <w:rPr>
                          <w:rFonts w:ascii="Times New Roman" w:hAnsi="Times New Roman" w:cs="Times New Roman"/>
                          <w:b/>
                          <w:bCs/>
                        </w:rPr>
                        <w:t>ermanences au Presbytère :</w:t>
                      </w:r>
                    </w:p>
                    <w:p w14:paraId="1A2E4FCB" w14:textId="48ED352A" w:rsidR="005D4F92" w:rsidRPr="00653A0B" w:rsidRDefault="005D4F92" w:rsidP="0042434A">
                      <w:pPr>
                        <w:ind w:left="709"/>
                        <w:jc w:val="center"/>
                        <w:rPr>
                          <w:rFonts w:hint="eastAsia"/>
                        </w:rPr>
                      </w:pPr>
                      <w:r w:rsidRPr="00653A0B">
                        <w:t>Lundi</w:t>
                      </w:r>
                      <w:r w:rsidR="00081F6D">
                        <w:t>,</w:t>
                      </w:r>
                      <w:r w:rsidR="007C314F">
                        <w:t xml:space="preserve"> </w:t>
                      </w:r>
                      <w:r w:rsidR="00C55980">
                        <w:t>m</w:t>
                      </w:r>
                      <w:r w:rsidR="00081F6D">
                        <w:t>ercredi</w:t>
                      </w:r>
                      <w:r w:rsidR="003604EC">
                        <w:t xml:space="preserve"> et </w:t>
                      </w:r>
                      <w:r w:rsidRPr="00653A0B">
                        <w:t>vendredi de 14h00 à 17h00</w:t>
                      </w:r>
                    </w:p>
                    <w:p w14:paraId="588456AE" w14:textId="5D3632D1" w:rsidR="00592410" w:rsidRDefault="00592410" w:rsidP="0042434A">
                      <w:pPr>
                        <w:ind w:left="709"/>
                        <w:jc w:val="center"/>
                        <w:rPr>
                          <w:rFonts w:hint="eastAsia"/>
                          <w:b/>
                          <w:bCs/>
                          <w:sz w:val="20"/>
                          <w:szCs w:val="20"/>
                        </w:rPr>
                      </w:pPr>
                      <w:r w:rsidRPr="00592410">
                        <w:rPr>
                          <w:b/>
                          <w:bCs/>
                          <w:sz w:val="20"/>
                          <w:szCs w:val="20"/>
                        </w:rPr>
                        <w:t>Tel : 0</w:t>
                      </w:r>
                      <w:r w:rsidR="0046255B">
                        <w:rPr>
                          <w:b/>
                          <w:bCs/>
                          <w:sz w:val="20"/>
                          <w:szCs w:val="20"/>
                        </w:rPr>
                        <w:t>9 83 23 04 69</w:t>
                      </w:r>
                    </w:p>
                    <w:p w14:paraId="2EA4D204" w14:textId="5A3819AD" w:rsidR="00417772" w:rsidRPr="00592410" w:rsidRDefault="00417772" w:rsidP="0042434A">
                      <w:pPr>
                        <w:ind w:left="709"/>
                        <w:jc w:val="center"/>
                        <w:rPr>
                          <w:rFonts w:hint="eastAsia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Courriel : presbytere.boulay@gmail.com</w:t>
                      </w:r>
                    </w:p>
                  </w:txbxContent>
                </v:textbox>
              </v:shape>
            </w:pict>
          </mc:Fallback>
        </mc:AlternateContent>
      </w:r>
    </w:p>
    <w:p w14:paraId="49E1F07F" w14:textId="3B445510" w:rsidR="0012263A" w:rsidRDefault="0012211A" w:rsidP="005C1C13">
      <w:pPr>
        <w:rPr>
          <w:rFonts w:hint="eastAsia"/>
        </w:rPr>
      </w:pPr>
      <w:r>
        <w:t xml:space="preserve">                                                              </w:t>
      </w:r>
    </w:p>
    <w:p w14:paraId="14B6AA23" w14:textId="4C1A2681" w:rsidR="0012263A" w:rsidRDefault="00295F95" w:rsidP="002C1270">
      <w:pPr>
        <w:rPr>
          <w:rFonts w:hint="eastAsia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8BA1CE4" wp14:editId="70D92D66">
                <wp:simplePos x="0" y="0"/>
                <wp:positionH relativeFrom="margin">
                  <wp:posOffset>283787</wp:posOffset>
                </wp:positionH>
                <wp:positionV relativeFrom="paragraph">
                  <wp:posOffset>-480060</wp:posOffset>
                </wp:positionV>
                <wp:extent cx="4842164" cy="7093527"/>
                <wp:effectExtent l="0" t="0" r="0" b="0"/>
                <wp:wrapNone/>
                <wp:docPr id="1196434259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2164" cy="709352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>
                          <a:noFill/>
                        </a:ln>
                      </wps:spPr>
                      <wps:txbx>
                        <w:txbxContent>
                          <w:p w14:paraId="12BA7DF5" w14:textId="6C2E3A79" w:rsidR="00CB699B" w:rsidRPr="009C4CF6" w:rsidRDefault="00CB699B" w:rsidP="00CB432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9C4CF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Messes en semaine</w:t>
                            </w:r>
                          </w:p>
                          <w:p w14:paraId="0AB51327" w14:textId="2A6AA6A6" w:rsidR="00CC009D" w:rsidRPr="009C4CF6" w:rsidRDefault="00081F6D" w:rsidP="00CC009D">
                            <w:pPr>
                              <w:pStyle w:val="Sansinterligne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hd w:val="clear" w:color="auto" w:fill="FFFFFF"/>
                              </w:rPr>
                            </w:pPr>
                            <w:r w:rsidRPr="009C4CF6">
                              <w:rPr>
                                <w:rFonts w:ascii="Times New Roman" w:hAnsi="Times New Roman" w:cs="Times New Roman"/>
                                <w:b/>
                                <w:bCs/>
                                <w:shd w:val="clear" w:color="auto" w:fill="FFFFFF"/>
                              </w:rPr>
                              <w:t>BOULAY</w:t>
                            </w:r>
                            <w:r w:rsidR="003C46C7" w:rsidRPr="009C4CF6">
                              <w:rPr>
                                <w:rFonts w:ascii="Times New Roman" w:hAnsi="Times New Roman" w:cs="Times New Roman"/>
                                <w:b/>
                                <w:bCs/>
                                <w:shd w:val="clear" w:color="auto" w:fill="FFFFFF"/>
                              </w:rPr>
                              <w:t> :</w:t>
                            </w:r>
                          </w:p>
                          <w:p w14:paraId="78CFF8F6" w14:textId="74E3467D" w:rsidR="00081F6D" w:rsidRPr="009C4CF6" w:rsidRDefault="00081F6D" w:rsidP="006B693C">
                            <w:pPr>
                              <w:pStyle w:val="Sansinterligne"/>
                              <w:numPr>
                                <w:ilvl w:val="0"/>
                                <w:numId w:val="7"/>
                              </w:numPr>
                              <w:jc w:val="both"/>
                              <w:rPr>
                                <w:rStyle w:val="lev"/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9C4CF6">
                              <w:rPr>
                                <w:rStyle w:val="lev"/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  <w:lang w:eastAsia="fr-FR"/>
                              </w:rPr>
                              <w:t xml:space="preserve">Mardi 09h00 : Oratoire, </w:t>
                            </w:r>
                            <w:r w:rsidR="00FB11B5" w:rsidRPr="009C4CF6">
                              <w:rPr>
                                <w:rStyle w:val="lev"/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  <w:lang w:eastAsia="fr-FR"/>
                              </w:rPr>
                              <w:t>m</w:t>
                            </w:r>
                            <w:r w:rsidRPr="009C4CF6">
                              <w:rPr>
                                <w:rStyle w:val="lev"/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  <w:lang w:eastAsia="fr-FR"/>
                              </w:rPr>
                              <w:t>esse suivie d</w:t>
                            </w:r>
                            <w:r w:rsidR="00FB11B5" w:rsidRPr="009C4CF6">
                              <w:rPr>
                                <w:rStyle w:val="lev"/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  <w:lang w:eastAsia="fr-FR"/>
                              </w:rPr>
                              <w:t>e l</w:t>
                            </w:r>
                            <w:r w:rsidRPr="009C4CF6">
                              <w:rPr>
                                <w:rStyle w:val="lev"/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  <w:lang w:eastAsia="fr-FR"/>
                              </w:rPr>
                              <w:t>’adoration</w:t>
                            </w:r>
                            <w:r w:rsidR="008243D1">
                              <w:rPr>
                                <w:rStyle w:val="lev"/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  <w:r w:rsidRPr="009C4CF6">
                              <w:rPr>
                                <w:rStyle w:val="lev"/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</w:p>
                          <w:p w14:paraId="5D8EF305" w14:textId="4E141349" w:rsidR="00081F6D" w:rsidRPr="009C4CF6" w:rsidRDefault="00CC009D" w:rsidP="006B693C">
                            <w:pPr>
                              <w:pStyle w:val="Sansinterligne"/>
                              <w:numPr>
                                <w:ilvl w:val="0"/>
                                <w:numId w:val="7"/>
                              </w:numPr>
                              <w:jc w:val="both"/>
                              <w:rPr>
                                <w:rStyle w:val="lev"/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9C4CF6">
                              <w:rPr>
                                <w:rStyle w:val="lev"/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  <w:lang w:eastAsia="fr-FR"/>
                              </w:rPr>
                              <w:t xml:space="preserve">Mardi </w:t>
                            </w:r>
                            <w:r w:rsidR="00081F6D" w:rsidRPr="009C4CF6">
                              <w:rPr>
                                <w:rStyle w:val="lev"/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  <w:lang w:eastAsia="fr-FR"/>
                              </w:rPr>
                              <w:t>14h00 : Maison de retraite Les Lilas Blancs</w:t>
                            </w:r>
                            <w:r w:rsidR="008243D1">
                              <w:rPr>
                                <w:rStyle w:val="lev"/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</w:p>
                          <w:p w14:paraId="500DF82F" w14:textId="7334A451" w:rsidR="00081F6D" w:rsidRPr="009C4CF6" w:rsidRDefault="00081F6D" w:rsidP="006B693C">
                            <w:pPr>
                              <w:pStyle w:val="Sansinterligne"/>
                              <w:numPr>
                                <w:ilvl w:val="0"/>
                                <w:numId w:val="7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9C4CF6">
                              <w:rPr>
                                <w:rStyle w:val="lev"/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  <w:lang w:eastAsia="fr-FR"/>
                              </w:rPr>
                              <w:t>Vendredi</w:t>
                            </w:r>
                            <w:r w:rsidRPr="009C4CF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</w:t>
                            </w:r>
                            <w:r w:rsidRPr="009C4CF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FFFFFF"/>
                              </w:rPr>
                              <w:t>10h30 et 11h00 : Maison de retraite Villa Beau Soleil</w:t>
                            </w:r>
                            <w:r w:rsidR="008243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val="clear" w:color="auto" w:fill="FFFFFF"/>
                              </w:rPr>
                              <w:t>.</w:t>
                            </w:r>
                          </w:p>
                          <w:p w14:paraId="14314F55" w14:textId="1A1D698D" w:rsidR="00CC009D" w:rsidRPr="009C4CF6" w:rsidRDefault="00CC009D" w:rsidP="00CC009D">
                            <w:pPr>
                              <w:suppressAutoHyphens w:val="0"/>
                              <w:spacing w:after="160" w:line="259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C4CF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BRECKLANGE </w:t>
                            </w:r>
                            <w:r w:rsidRPr="009C4CF6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:</w:t>
                            </w:r>
                            <w:r w:rsidRPr="009C4CF6">
                              <w:rPr>
                                <w:rFonts w:ascii="Times New Roman" w:hAnsi="Times New Roman" w:cs="Times New Roman"/>
                              </w:rPr>
                              <w:t xml:space="preserve"> Mercredi à 18h</w:t>
                            </w:r>
                            <w:r w:rsidR="00C55980" w:rsidRPr="009C4CF6">
                              <w:rPr>
                                <w:rFonts w:ascii="Times New Roman" w:hAnsi="Times New Roman" w:cs="Times New Roman"/>
                              </w:rPr>
                              <w:t>00</w:t>
                            </w:r>
                            <w:r w:rsidRPr="009C4CF6">
                              <w:rPr>
                                <w:rFonts w:ascii="Times New Roman" w:hAnsi="Times New Roman" w:cs="Times New Roman"/>
                              </w:rPr>
                              <w:t xml:space="preserve"> à la chapelle </w:t>
                            </w:r>
                          </w:p>
                          <w:p w14:paraId="50BD862D" w14:textId="507C9314" w:rsidR="00264085" w:rsidRDefault="00CC009D" w:rsidP="009C4CF6">
                            <w:pPr>
                              <w:suppressAutoHyphens w:val="0"/>
                              <w:spacing w:line="259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C4CF6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NIEDERVISSE :</w:t>
                            </w:r>
                            <w:r w:rsidRPr="009C4CF6">
                              <w:rPr>
                                <w:rFonts w:ascii="Times New Roman" w:hAnsi="Times New Roman" w:cs="Times New Roman"/>
                              </w:rPr>
                              <w:t xml:space="preserve"> Jeudi à 18h</w:t>
                            </w:r>
                            <w:r w:rsidR="007150A2"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  <w:r w:rsidR="00C55980" w:rsidRPr="009C4CF6">
                              <w:rPr>
                                <w:rFonts w:ascii="Times New Roman" w:hAnsi="Times New Roman" w:cs="Times New Roman"/>
                              </w:rPr>
                              <w:t>0</w:t>
                            </w:r>
                            <w:r w:rsidR="00076196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  <w:p w14:paraId="1783A0EB" w14:textId="77777777" w:rsidR="003506D9" w:rsidRPr="00F17794" w:rsidRDefault="003506D9" w:rsidP="009C4CF6">
                            <w:pPr>
                              <w:suppressAutoHyphens w:val="0"/>
                              <w:spacing w:line="259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F021321" w14:textId="5D45267C" w:rsidR="00042591" w:rsidRDefault="00717170" w:rsidP="009C4CF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Style w:val="lev"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9C4CF6">
                              <w:rPr>
                                <w:rStyle w:val="lev"/>
                                <w:sz w:val="26"/>
                                <w:szCs w:val="26"/>
                                <w:u w:val="single"/>
                              </w:rPr>
                              <w:t>2</w:t>
                            </w:r>
                            <w:r w:rsidR="00CB44A6" w:rsidRPr="009C4CF6">
                              <w:rPr>
                                <w:rStyle w:val="lev"/>
                                <w:sz w:val="26"/>
                                <w:szCs w:val="26"/>
                                <w:u w:val="single"/>
                              </w:rPr>
                              <w:t>7</w:t>
                            </w:r>
                            <w:r w:rsidR="00042591" w:rsidRPr="009C4CF6">
                              <w:rPr>
                                <w:rStyle w:val="lev"/>
                                <w:sz w:val="26"/>
                                <w:szCs w:val="26"/>
                                <w:u w:val="single"/>
                                <w:vertAlign w:val="superscript"/>
                              </w:rPr>
                              <w:t>ème</w:t>
                            </w:r>
                            <w:r w:rsidR="00042591" w:rsidRPr="009C4CF6">
                              <w:rPr>
                                <w:rStyle w:val="lev"/>
                                <w:sz w:val="26"/>
                                <w:szCs w:val="26"/>
                                <w:u w:val="single"/>
                              </w:rPr>
                              <w:t xml:space="preserve"> Dimanche du Temps ordinaire</w:t>
                            </w:r>
                          </w:p>
                          <w:p w14:paraId="095E35B3" w14:textId="77777777" w:rsidR="009C4CF6" w:rsidRPr="009C4CF6" w:rsidRDefault="009C4CF6" w:rsidP="00CB432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Style w:val="lev"/>
                                <w:sz w:val="8"/>
                                <w:szCs w:val="8"/>
                                <w:u w:val="single"/>
                              </w:rPr>
                            </w:pPr>
                          </w:p>
                          <w:p w14:paraId="5EA506B5" w14:textId="1EBEAE16" w:rsidR="00717170" w:rsidRPr="000E64B0" w:rsidRDefault="004E7A1A" w:rsidP="000E64B0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rStyle w:val="lev"/>
                                <w:b w:val="0"/>
                                <w:bCs w:val="0"/>
                              </w:rPr>
                            </w:pPr>
                            <w:r w:rsidRPr="009C4CF6">
                              <w:rPr>
                                <w:rStyle w:val="lev"/>
                              </w:rPr>
                              <w:t xml:space="preserve">Samedi </w:t>
                            </w:r>
                            <w:r w:rsidR="00CB44A6" w:rsidRPr="009C4CF6">
                              <w:rPr>
                                <w:rStyle w:val="lev"/>
                              </w:rPr>
                              <w:t>3</w:t>
                            </w:r>
                            <w:r w:rsidR="0046255B" w:rsidRPr="009C4CF6">
                              <w:rPr>
                                <w:rStyle w:val="lev"/>
                              </w:rPr>
                              <w:t xml:space="preserve"> </w:t>
                            </w:r>
                            <w:r w:rsidR="00CB44A6" w:rsidRPr="009C4CF6">
                              <w:rPr>
                                <w:rStyle w:val="lev"/>
                              </w:rPr>
                              <w:t>octo</w:t>
                            </w:r>
                            <w:r w:rsidR="0046255B" w:rsidRPr="009C4CF6">
                              <w:rPr>
                                <w:rStyle w:val="lev"/>
                              </w:rPr>
                              <w:t>bre</w:t>
                            </w:r>
                            <w:r w:rsidR="001C5DA5">
                              <w:rPr>
                                <w:rStyle w:val="lev"/>
                              </w:rPr>
                              <w:t xml:space="preserve">, </w:t>
                            </w:r>
                            <w:r w:rsidRPr="009C4CF6">
                              <w:rPr>
                                <w:rStyle w:val="lev"/>
                              </w:rPr>
                              <w:t>1</w:t>
                            </w:r>
                            <w:r w:rsidR="006C0517" w:rsidRPr="009C4CF6">
                              <w:rPr>
                                <w:rStyle w:val="lev"/>
                              </w:rPr>
                              <w:t>9</w:t>
                            </w:r>
                            <w:r w:rsidRPr="009C4CF6">
                              <w:rPr>
                                <w:rStyle w:val="lev"/>
                              </w:rPr>
                              <w:t>h00</w:t>
                            </w:r>
                            <w:r w:rsidRPr="000E64B0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</w:t>
                            </w:r>
                            <w:r w:rsidR="00450B88" w:rsidRPr="000E64B0">
                              <w:rPr>
                                <w:rStyle w:val="lev"/>
                                <w:b w:val="0"/>
                                <w:bCs w:val="0"/>
                              </w:rPr>
                              <w:t>VOLMERANGE :</w:t>
                            </w:r>
                            <w:r w:rsidR="005C6254" w:rsidRPr="000E64B0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Jean Louis BOUCHẺ et </w:t>
                            </w:r>
                            <w:proofErr w:type="spellStart"/>
                            <w:r w:rsidR="00911B95" w:rsidRPr="000E64B0">
                              <w:rPr>
                                <w:rStyle w:val="lev"/>
                                <w:b w:val="0"/>
                                <w:bCs w:val="0"/>
                              </w:rPr>
                              <w:t>f</w:t>
                            </w:r>
                            <w:r w:rsidR="005C6254" w:rsidRPr="000E64B0">
                              <w:rPr>
                                <w:rStyle w:val="lev"/>
                                <w:b w:val="0"/>
                                <w:bCs w:val="0"/>
                              </w:rPr>
                              <w:t>am</w:t>
                            </w:r>
                            <w:r w:rsidR="00911B95" w:rsidRPr="000E64B0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  <w:r w:rsidR="005C6254" w:rsidRPr="000E64B0">
                              <w:rPr>
                                <w:rStyle w:val="lev"/>
                                <w:b w:val="0"/>
                                <w:bCs w:val="0"/>
                              </w:rPr>
                              <w:t>BOUCHẺ</w:t>
                            </w:r>
                            <w:proofErr w:type="spellEnd"/>
                            <w:r w:rsidR="005C6254" w:rsidRPr="000E64B0">
                              <w:rPr>
                                <w:rStyle w:val="lev"/>
                                <w:b w:val="0"/>
                                <w:bCs w:val="0"/>
                              </w:rPr>
                              <w:t>-HENRY</w:t>
                            </w:r>
                            <w:r w:rsidR="0093690D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</w:p>
                          <w:p w14:paraId="123757C2" w14:textId="1343D3D4" w:rsidR="00450B88" w:rsidRPr="009C4CF6" w:rsidRDefault="00450B88" w:rsidP="00CB44A6">
                            <w:pPr>
                              <w:pStyle w:val="NormalWeb"/>
                              <w:spacing w:before="0" w:beforeAutospacing="0" w:after="0" w:afterAutospacing="0"/>
                              <w:ind w:left="360"/>
                              <w:jc w:val="both"/>
                              <w:rPr>
                                <w:rStyle w:val="lev"/>
                                <w:b w:val="0"/>
                                <w:bCs w:val="0"/>
                              </w:rPr>
                            </w:pPr>
                            <w:r w:rsidRPr="009C4CF6">
                              <w:rPr>
                                <w:rStyle w:val="lev"/>
                              </w:rPr>
                              <w:t>19h00</w:t>
                            </w:r>
                            <w:r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NIEDERVISSE :</w:t>
                            </w:r>
                            <w:r w:rsidR="00857F46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François WEBER, Marie OCHE</w:t>
                            </w:r>
                            <w:r w:rsidR="00D31F85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M et les</w:t>
                            </w:r>
                            <w:r w:rsidR="00F46CEE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défunts des </w:t>
                            </w:r>
                            <w:proofErr w:type="spellStart"/>
                            <w:r w:rsidR="00F46CEE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fam</w:t>
                            </w:r>
                            <w:r w:rsidR="00911B95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  <w:r w:rsidR="00F46CEE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WEBER</w:t>
                            </w:r>
                            <w:proofErr w:type="spellEnd"/>
                            <w:r w:rsidR="0074796A">
                              <w:rPr>
                                <w:rStyle w:val="lev"/>
                                <w:b w:val="0"/>
                                <w:bCs w:val="0"/>
                              </w:rPr>
                              <w:t>-</w:t>
                            </w:r>
                            <w:r w:rsidR="00F46CEE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PION</w:t>
                            </w:r>
                            <w:r w:rsidR="00E44CF0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 /</w:t>
                            </w:r>
                            <w:r w:rsidR="00253E51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Aloyse PAUL et </w:t>
                            </w:r>
                            <w:proofErr w:type="spellStart"/>
                            <w:r w:rsidR="00253E51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fam</w:t>
                            </w:r>
                            <w:proofErr w:type="spellEnd"/>
                            <w:r w:rsidR="0074796A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  <w:r w:rsidR="00E44CF0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/</w:t>
                            </w:r>
                            <w:r w:rsidR="00253E51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Une intention particulière</w:t>
                            </w:r>
                            <w:r w:rsidR="00E44CF0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/ </w:t>
                            </w:r>
                            <w:r w:rsidR="00253E51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Christine JAGER</w:t>
                            </w:r>
                            <w:r w:rsidR="000212B0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</w:p>
                          <w:p w14:paraId="0FD8252D" w14:textId="114C9204" w:rsidR="00C2305B" w:rsidRPr="00485012" w:rsidRDefault="004E7A1A" w:rsidP="00485012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rStyle w:val="lev"/>
                                <w:b w:val="0"/>
                                <w:bCs w:val="0"/>
                              </w:rPr>
                            </w:pPr>
                            <w:r w:rsidRPr="009C4CF6">
                              <w:rPr>
                                <w:rStyle w:val="lev"/>
                              </w:rPr>
                              <w:t xml:space="preserve">Dimanche </w:t>
                            </w:r>
                            <w:r w:rsidR="00CB44A6" w:rsidRPr="009C4CF6">
                              <w:rPr>
                                <w:rStyle w:val="lev"/>
                              </w:rPr>
                              <w:t>4 octobre</w:t>
                            </w:r>
                            <w:r w:rsidR="00485012">
                              <w:rPr>
                                <w:rStyle w:val="lev"/>
                              </w:rPr>
                              <w:t>,</w:t>
                            </w:r>
                            <w:r w:rsidR="00485012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</w:t>
                            </w:r>
                            <w:r w:rsidR="0046255B" w:rsidRPr="009C4CF6">
                              <w:rPr>
                                <w:rStyle w:val="lev"/>
                              </w:rPr>
                              <w:t>0</w:t>
                            </w:r>
                            <w:r w:rsidRPr="009C4CF6">
                              <w:rPr>
                                <w:rStyle w:val="lev"/>
                              </w:rPr>
                              <w:t>9h0</w:t>
                            </w:r>
                            <w:r w:rsidR="00E27020" w:rsidRPr="009C4CF6">
                              <w:rPr>
                                <w:rStyle w:val="lev"/>
                              </w:rPr>
                              <w:t>0</w:t>
                            </w:r>
                            <w:r w:rsidR="0046255B" w:rsidRPr="00485012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</w:t>
                            </w:r>
                            <w:r w:rsidR="00450B88" w:rsidRPr="00485012">
                              <w:rPr>
                                <w:rStyle w:val="lev"/>
                                <w:b w:val="0"/>
                                <w:bCs w:val="0"/>
                              </w:rPr>
                              <w:t>VARIZE</w:t>
                            </w:r>
                            <w:r w:rsidR="00911B95" w:rsidRPr="00485012">
                              <w:rPr>
                                <w:rStyle w:val="lev"/>
                                <w:b w:val="0"/>
                                <w:bCs w:val="0"/>
                              </w:rPr>
                              <w:t> : Paul DARREYE (7</w:t>
                            </w:r>
                            <w:r w:rsidR="00911B95" w:rsidRPr="00485012">
                              <w:rPr>
                                <w:rStyle w:val="lev"/>
                                <w:b w:val="0"/>
                                <w:bCs w:val="0"/>
                                <w:vertAlign w:val="superscript"/>
                              </w:rPr>
                              <w:t>ème</w:t>
                            </w:r>
                            <w:r w:rsidR="00911B95" w:rsidRPr="00485012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anniversaire)</w:t>
                            </w:r>
                            <w:r w:rsidR="00BE3041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</w:p>
                          <w:p w14:paraId="753D383A" w14:textId="0B0F76CA" w:rsidR="004E7A1A" w:rsidRPr="009C4CF6" w:rsidRDefault="004E7A1A" w:rsidP="006A005F">
                            <w:pPr>
                              <w:pStyle w:val="NormalWeb"/>
                              <w:spacing w:before="0" w:beforeAutospacing="0" w:after="0" w:afterAutospacing="0"/>
                              <w:ind w:left="360"/>
                              <w:jc w:val="both"/>
                              <w:rPr>
                                <w:rStyle w:val="lev"/>
                                <w:b w:val="0"/>
                                <w:bCs w:val="0"/>
                              </w:rPr>
                            </w:pPr>
                            <w:r w:rsidRPr="009C4CF6">
                              <w:rPr>
                                <w:rStyle w:val="lev"/>
                              </w:rPr>
                              <w:t>10h30</w:t>
                            </w:r>
                            <w:r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</w:t>
                            </w:r>
                            <w:r w:rsidR="00450B88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BOULAY</w:t>
                            </w:r>
                            <w:r w:rsidR="00BD1067">
                              <w:rPr>
                                <w:rStyle w:val="lev"/>
                                <w:b w:val="0"/>
                                <w:bCs w:val="0"/>
                              </w:rPr>
                              <w:t>,</w:t>
                            </w:r>
                            <w:r w:rsidR="00BD1067" w:rsidRPr="00BD1067">
                              <w:rPr>
                                <w:rStyle w:val="WW8Num1z0"/>
                              </w:rPr>
                              <w:t xml:space="preserve"> </w:t>
                            </w:r>
                            <w:r w:rsidR="00BD1067">
                              <w:rPr>
                                <w:rStyle w:val="lev"/>
                              </w:rPr>
                              <w:t>M</w:t>
                            </w:r>
                            <w:r w:rsidR="00BD1067" w:rsidRPr="009C4CF6">
                              <w:rPr>
                                <w:rStyle w:val="lev"/>
                              </w:rPr>
                              <w:t>esse de rentrée</w:t>
                            </w:r>
                            <w:r w:rsidR="00BD1067">
                              <w:rPr>
                                <w:rStyle w:val="lev"/>
                              </w:rPr>
                              <w:t xml:space="preserve"> </w:t>
                            </w:r>
                            <w:r w:rsidR="00450B88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:</w:t>
                            </w:r>
                            <w:r w:rsidR="00253E51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Louis EBERHART (30</w:t>
                            </w:r>
                            <w:r w:rsidR="00253E51" w:rsidRPr="009C4CF6">
                              <w:rPr>
                                <w:rStyle w:val="lev"/>
                                <w:b w:val="0"/>
                                <w:bCs w:val="0"/>
                                <w:vertAlign w:val="superscript"/>
                              </w:rPr>
                              <w:t>ème</w:t>
                            </w:r>
                            <w:r w:rsidR="00253E51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)</w:t>
                            </w:r>
                            <w:r w:rsidR="00E44CF0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/</w:t>
                            </w:r>
                            <w:r w:rsidR="00253E51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Ivanka BRECKO (30</w:t>
                            </w:r>
                            <w:r w:rsidR="00253E51" w:rsidRPr="009C4CF6">
                              <w:rPr>
                                <w:rStyle w:val="lev"/>
                                <w:b w:val="0"/>
                                <w:bCs w:val="0"/>
                                <w:vertAlign w:val="superscript"/>
                              </w:rPr>
                              <w:t>ème</w:t>
                            </w:r>
                            <w:r w:rsidR="00253E51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)</w:t>
                            </w:r>
                            <w:r w:rsidR="00E44CF0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/</w:t>
                            </w:r>
                            <w:r w:rsidR="00253E51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Anne et Jacques DIEDRICH, Marie (20</w:t>
                            </w:r>
                            <w:r w:rsidR="00253E51" w:rsidRPr="009C4CF6">
                              <w:rPr>
                                <w:rStyle w:val="lev"/>
                                <w:b w:val="0"/>
                                <w:bCs w:val="0"/>
                                <w:vertAlign w:val="superscript"/>
                              </w:rPr>
                              <w:t>ème</w:t>
                            </w:r>
                            <w:r w:rsidR="00253E51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) et Madeleine THIRY et une intention particulière</w:t>
                            </w:r>
                            <w:r w:rsidR="0000256B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/ Pierre ODDI</w:t>
                            </w:r>
                            <w:r w:rsidR="00010CB1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, son épouse Julia, son fils Enzo et leur fille Nina</w:t>
                            </w:r>
                            <w:r w:rsidR="00911B95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/ Alice BRIENNE (30</w:t>
                            </w:r>
                            <w:r w:rsidR="00911B95" w:rsidRPr="009C4CF6">
                              <w:rPr>
                                <w:rStyle w:val="lev"/>
                                <w:b w:val="0"/>
                                <w:bCs w:val="0"/>
                                <w:vertAlign w:val="superscript"/>
                              </w:rPr>
                              <w:t>ème</w:t>
                            </w:r>
                            <w:r w:rsidR="00911B95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) et à une intention particulière.</w:t>
                            </w:r>
                          </w:p>
                          <w:p w14:paraId="51897178" w14:textId="3F82431F" w:rsidR="00FF0515" w:rsidRDefault="00911B95" w:rsidP="00C2305B">
                            <w:pPr>
                              <w:pStyle w:val="NormalWeb"/>
                              <w:spacing w:before="0" w:beforeAutospacing="0" w:after="0" w:afterAutospacing="0"/>
                              <w:ind w:firstLine="360"/>
                              <w:jc w:val="both"/>
                              <w:rPr>
                                <w:rStyle w:val="lev"/>
                                <w:b w:val="0"/>
                                <w:bCs w:val="0"/>
                              </w:rPr>
                            </w:pPr>
                            <w:r w:rsidRPr="00F17D7D">
                              <w:rPr>
                                <w:rStyle w:val="lev"/>
                              </w:rPr>
                              <w:t>11h45 </w:t>
                            </w:r>
                            <w:r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: Baptême d</w:t>
                            </w:r>
                            <w:r w:rsid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’</w:t>
                            </w:r>
                            <w:r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Aria HARTMANN</w:t>
                            </w:r>
                            <w:r w:rsidR="0043150B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</w:p>
                          <w:p w14:paraId="5CDCFE3A" w14:textId="77777777" w:rsidR="00394D9F" w:rsidRPr="00F17794" w:rsidRDefault="00394D9F" w:rsidP="00C2305B">
                            <w:pPr>
                              <w:pStyle w:val="NormalWeb"/>
                              <w:spacing w:before="0" w:beforeAutospacing="0" w:after="0" w:afterAutospacing="0"/>
                              <w:ind w:firstLine="360"/>
                              <w:jc w:val="both"/>
                              <w:rPr>
                                <w:rStyle w:val="lev"/>
                                <w:b w:val="0"/>
                                <w:bCs w:val="0"/>
                                <w:color w:val="EE0000"/>
                                <w:sz w:val="16"/>
                                <w:szCs w:val="16"/>
                              </w:rPr>
                            </w:pPr>
                          </w:p>
                          <w:p w14:paraId="31AA73F9" w14:textId="1269D46F" w:rsidR="004E7A1A" w:rsidRPr="009C4CF6" w:rsidRDefault="00717170" w:rsidP="00CB432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Style w:val="lev"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9C4CF6">
                              <w:rPr>
                                <w:rStyle w:val="lev"/>
                                <w:sz w:val="26"/>
                                <w:szCs w:val="26"/>
                                <w:u w:val="single"/>
                              </w:rPr>
                              <w:t>2</w:t>
                            </w:r>
                            <w:r w:rsidR="00CB44A6" w:rsidRPr="009C4CF6">
                              <w:rPr>
                                <w:rStyle w:val="lev"/>
                                <w:sz w:val="26"/>
                                <w:szCs w:val="26"/>
                                <w:u w:val="single"/>
                              </w:rPr>
                              <w:t>8</w:t>
                            </w:r>
                            <w:r w:rsidR="004E7A1A" w:rsidRPr="009C4CF6">
                              <w:rPr>
                                <w:rStyle w:val="lev"/>
                                <w:sz w:val="26"/>
                                <w:szCs w:val="26"/>
                                <w:u w:val="single"/>
                                <w:vertAlign w:val="superscript"/>
                              </w:rPr>
                              <w:t>ème</w:t>
                            </w:r>
                            <w:r w:rsidR="004E7A1A" w:rsidRPr="009C4CF6">
                              <w:rPr>
                                <w:rStyle w:val="lev"/>
                                <w:sz w:val="26"/>
                                <w:szCs w:val="26"/>
                                <w:u w:val="single"/>
                              </w:rPr>
                              <w:t xml:space="preserve"> Dimanche du Temps ordinaire</w:t>
                            </w:r>
                          </w:p>
                          <w:p w14:paraId="7241037A" w14:textId="77777777" w:rsidR="00690DC6" w:rsidRPr="009C4CF6" w:rsidRDefault="00690DC6" w:rsidP="00CB432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Style w:val="lev"/>
                                <w:sz w:val="8"/>
                                <w:szCs w:val="8"/>
                                <w:u w:val="single"/>
                              </w:rPr>
                            </w:pPr>
                          </w:p>
                          <w:p w14:paraId="17F122C6" w14:textId="6E60C403" w:rsidR="00944859" w:rsidRPr="0043150B" w:rsidRDefault="004E7A1A" w:rsidP="0043150B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rStyle w:val="lev"/>
                              </w:rPr>
                            </w:pPr>
                            <w:r w:rsidRPr="009C4CF6">
                              <w:rPr>
                                <w:rStyle w:val="lev"/>
                              </w:rPr>
                              <w:t xml:space="preserve">Samedi </w:t>
                            </w:r>
                            <w:r w:rsidR="00484ECE" w:rsidRPr="009C4CF6">
                              <w:rPr>
                                <w:rStyle w:val="lev"/>
                              </w:rPr>
                              <w:t>1</w:t>
                            </w:r>
                            <w:r w:rsidR="00CB44A6" w:rsidRPr="009C4CF6">
                              <w:rPr>
                                <w:rStyle w:val="lev"/>
                              </w:rPr>
                              <w:t>0</w:t>
                            </w:r>
                            <w:r w:rsidR="00C66F03" w:rsidRPr="009C4CF6">
                              <w:rPr>
                                <w:rStyle w:val="lev"/>
                              </w:rPr>
                              <w:t xml:space="preserve"> </w:t>
                            </w:r>
                            <w:r w:rsidR="00CB44A6" w:rsidRPr="009C4CF6">
                              <w:rPr>
                                <w:rStyle w:val="lev"/>
                              </w:rPr>
                              <w:t>octo</w:t>
                            </w:r>
                            <w:r w:rsidR="00717170" w:rsidRPr="009C4CF6">
                              <w:rPr>
                                <w:rStyle w:val="lev"/>
                              </w:rPr>
                              <w:t>bre</w:t>
                            </w:r>
                            <w:r w:rsidR="0043150B">
                              <w:rPr>
                                <w:rStyle w:val="lev"/>
                              </w:rPr>
                              <w:t xml:space="preserve">, </w:t>
                            </w:r>
                            <w:r w:rsidRPr="009C4CF6">
                              <w:rPr>
                                <w:rStyle w:val="lev"/>
                              </w:rPr>
                              <w:t>1</w:t>
                            </w:r>
                            <w:r w:rsidR="00EF4415" w:rsidRPr="009C4CF6">
                              <w:rPr>
                                <w:rStyle w:val="lev"/>
                              </w:rPr>
                              <w:t>9</w:t>
                            </w:r>
                            <w:r w:rsidRPr="009C4CF6">
                              <w:rPr>
                                <w:rStyle w:val="lev"/>
                              </w:rPr>
                              <w:t>h00</w:t>
                            </w:r>
                            <w:r w:rsidR="00450B88" w:rsidRPr="0043150B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MORLANGE</w:t>
                            </w:r>
                            <w:r w:rsidR="00BE3041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</w:p>
                          <w:p w14:paraId="1A629AB0" w14:textId="6C2F51C4" w:rsidR="00450B88" w:rsidRPr="009C4CF6" w:rsidRDefault="00450B88" w:rsidP="00253E51">
                            <w:pPr>
                              <w:pStyle w:val="NormalWeb"/>
                              <w:spacing w:before="0" w:beforeAutospacing="0" w:after="0" w:afterAutospacing="0"/>
                              <w:ind w:left="360"/>
                              <w:jc w:val="both"/>
                              <w:rPr>
                                <w:rStyle w:val="lev"/>
                                <w:b w:val="0"/>
                                <w:bCs w:val="0"/>
                              </w:rPr>
                            </w:pPr>
                            <w:r w:rsidRPr="009C4CF6">
                              <w:rPr>
                                <w:rStyle w:val="lev"/>
                              </w:rPr>
                              <w:t>19h00</w:t>
                            </w:r>
                            <w:r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MOMERSTROFF :</w:t>
                            </w:r>
                            <w:r w:rsidR="00253E51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Gérard CHAVANT et les défunts de la </w:t>
                            </w:r>
                            <w:proofErr w:type="spellStart"/>
                            <w:r w:rsidR="00253E51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fam</w:t>
                            </w:r>
                            <w:proofErr w:type="spellEnd"/>
                            <w:r w:rsidR="00911B95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  <w:r w:rsidR="00E44CF0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/</w:t>
                            </w:r>
                            <w:r w:rsidR="00377093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Louise COLBUS (1 an)</w:t>
                            </w:r>
                            <w:r w:rsidR="00C7339C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/ Gérard WAX et familles FRISCH-WETZEL et âmes du Purgatoire</w:t>
                            </w:r>
                            <w:r w:rsidR="000C37A0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/ Marie et Jean HESTROFFER / Jeanne et Nicolas CRAUSER</w:t>
                            </w:r>
                            <w:r w:rsidR="00BE3041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</w:p>
                          <w:p w14:paraId="7422C7B6" w14:textId="145E5A34" w:rsidR="004E7A1A" w:rsidRPr="009C4CF6" w:rsidRDefault="004E7A1A" w:rsidP="008A5CBA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before="0" w:beforeAutospacing="0" w:after="0" w:afterAutospacing="0"/>
                              <w:rPr>
                                <w:rStyle w:val="lev"/>
                              </w:rPr>
                            </w:pPr>
                            <w:r w:rsidRPr="009C4CF6">
                              <w:rPr>
                                <w:rStyle w:val="lev"/>
                              </w:rPr>
                              <w:t xml:space="preserve">Dimanche </w:t>
                            </w:r>
                            <w:r w:rsidR="00484ECE" w:rsidRPr="009C4CF6">
                              <w:rPr>
                                <w:rStyle w:val="lev"/>
                              </w:rPr>
                              <w:t>1</w:t>
                            </w:r>
                            <w:r w:rsidR="00CB44A6" w:rsidRPr="009C4CF6">
                              <w:rPr>
                                <w:rStyle w:val="lev"/>
                              </w:rPr>
                              <w:t>1 octo</w:t>
                            </w:r>
                            <w:r w:rsidR="00717170" w:rsidRPr="009C4CF6">
                              <w:rPr>
                                <w:rStyle w:val="lev"/>
                              </w:rPr>
                              <w:t>bre</w:t>
                            </w:r>
                            <w:r w:rsidR="00BE3041">
                              <w:rPr>
                                <w:rStyle w:val="lev"/>
                              </w:rPr>
                              <w:t xml:space="preserve">, </w:t>
                            </w:r>
                            <w:r w:rsidR="00717170" w:rsidRPr="009C4CF6">
                              <w:rPr>
                                <w:rStyle w:val="lev"/>
                              </w:rPr>
                              <w:t>0</w:t>
                            </w:r>
                            <w:r w:rsidRPr="009C4CF6">
                              <w:rPr>
                                <w:rStyle w:val="lev"/>
                              </w:rPr>
                              <w:t>9h00</w:t>
                            </w:r>
                            <w:r w:rsidR="00EF4415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</w:t>
                            </w:r>
                            <w:r w:rsidR="00450B88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>HELSTROFF :</w:t>
                            </w:r>
                            <w:r w:rsidR="00535EDC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Michel WEBER (3 ans) et </w:t>
                            </w:r>
                            <w:proofErr w:type="spellStart"/>
                            <w:r w:rsidR="00535EDC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>fam</w:t>
                            </w:r>
                            <w:proofErr w:type="spellEnd"/>
                            <w:r w:rsidR="00911B95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  <w:r w:rsidR="00535EDC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PHILIPPE-WEBER</w:t>
                            </w:r>
                            <w:r w:rsidR="00BB07D9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/ </w:t>
                            </w:r>
                            <w:r w:rsidR="00530A7B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>Intention particulière</w:t>
                            </w:r>
                            <w:r w:rsidR="00EB6924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  <w:r w:rsidR="00530A7B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</w:t>
                            </w:r>
                            <w:r w:rsidR="00462689" w:rsidRPr="009C4CF6">
                              <w:rPr>
                                <w:rStyle w:val="lev"/>
                              </w:rPr>
                              <w:t>10h30</w:t>
                            </w:r>
                            <w:r w:rsidR="00462689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> B</w:t>
                            </w:r>
                            <w:r w:rsidR="00CF6058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>OULAY</w:t>
                            </w:r>
                            <w:r w:rsidR="00AD37B2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> :</w:t>
                            </w:r>
                            <w:r w:rsidR="00377093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André BOUCHER (5 ans) et défunts </w:t>
                            </w:r>
                            <w:proofErr w:type="spellStart"/>
                            <w:r w:rsidR="00377093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>fam</w:t>
                            </w:r>
                            <w:proofErr w:type="spellEnd"/>
                            <w:r w:rsidR="00911B95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  <w:r w:rsidR="00377093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SCHOUMACHER-BOUCHER</w:t>
                            </w:r>
                            <w:r w:rsidR="00E44CF0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/</w:t>
                            </w:r>
                            <w:r w:rsidR="00377093" w:rsidRPr="009C4CF6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377093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Josiane MANG et </w:t>
                            </w:r>
                            <w:proofErr w:type="spellStart"/>
                            <w:r w:rsidR="00377093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>fam</w:t>
                            </w:r>
                            <w:proofErr w:type="spellEnd"/>
                            <w:r w:rsidR="00911B95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. </w:t>
                            </w:r>
                            <w:r w:rsidR="00377093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>DEMMER-MANG</w:t>
                            </w:r>
                            <w:r w:rsidR="00535EDC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/ Rolande et Aimé BRICE / Ivanka BRECKO</w:t>
                            </w:r>
                            <w:r w:rsidR="00FB4FC7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/ Clément TRITZ et </w:t>
                            </w:r>
                            <w:proofErr w:type="spellStart"/>
                            <w:r w:rsidR="00FB4FC7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>fam</w:t>
                            </w:r>
                            <w:r w:rsidR="00911B95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  <w:r w:rsidR="00FB4FC7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>TRITZ</w:t>
                            </w:r>
                            <w:proofErr w:type="spellEnd"/>
                            <w:r w:rsidR="00911B95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>-</w:t>
                            </w:r>
                            <w:r w:rsidR="00FB4FC7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>PIGNON</w:t>
                            </w:r>
                            <w:r w:rsidR="00170057" w:rsidRPr="00EB6924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</w:p>
                          <w:p w14:paraId="5E7AEB7D" w14:textId="2D4E4FFB" w:rsidR="00911B95" w:rsidRPr="009C4CF6" w:rsidRDefault="00911B95" w:rsidP="00911B95">
                            <w:pPr>
                              <w:pStyle w:val="NormalWeb"/>
                              <w:spacing w:before="0" w:beforeAutospacing="0" w:after="0" w:afterAutospacing="0"/>
                              <w:ind w:left="360"/>
                              <w:rPr>
                                <w:rStyle w:val="lev"/>
                                <w:b w:val="0"/>
                                <w:bCs w:val="0"/>
                              </w:rPr>
                            </w:pPr>
                            <w:r w:rsidRPr="009C4CF6">
                              <w:rPr>
                                <w:rStyle w:val="lev"/>
                              </w:rPr>
                              <w:t>10h30</w:t>
                            </w:r>
                            <w:r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ROUPELDANGE : Gabriel et Catherine CHAMPLON / Adèle et Gérard CHAMPLON/ Gilberte et Julien SALMON / Abbés SCHMIDT et GOBY/ Denis SLAVIK et Patrick LANCEAU</w:t>
                            </w:r>
                            <w:r w:rsidR="005C76B4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</w:p>
                          <w:p w14:paraId="7B6B5734" w14:textId="77777777" w:rsidR="006B4BF0" w:rsidRPr="009C4CF6" w:rsidRDefault="006B4BF0" w:rsidP="00CB432C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rStyle w:val="lev"/>
                              </w:rPr>
                            </w:pPr>
                          </w:p>
                          <w:p w14:paraId="0160A930" w14:textId="77777777" w:rsidR="006B4BF0" w:rsidRDefault="006B4BF0" w:rsidP="00CB432C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rStyle w:val="lev"/>
                              </w:rPr>
                            </w:pPr>
                          </w:p>
                          <w:p w14:paraId="666EFD13" w14:textId="1ED836A6" w:rsidR="00EB73A0" w:rsidRPr="00F30F36" w:rsidRDefault="00EB73A0" w:rsidP="00CB432C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rStyle w:val="lev"/>
                              </w:rPr>
                            </w:pPr>
                          </w:p>
                          <w:p w14:paraId="7437B883" w14:textId="77777777" w:rsidR="00F021CD" w:rsidRDefault="00F021CD" w:rsidP="00474523">
                            <w:pPr>
                              <w:pStyle w:val="NormalWeb"/>
                              <w:spacing w:before="0" w:beforeAutospacing="0" w:after="0" w:afterAutospacing="0"/>
                              <w:ind w:left="360"/>
                              <w:rPr>
                                <w:rStyle w:val="lev"/>
                                <w:b w:val="0"/>
                                <w:bCs w:val="0"/>
                              </w:rPr>
                            </w:pPr>
                          </w:p>
                          <w:p w14:paraId="0518418E" w14:textId="77777777" w:rsidR="00DC66BA" w:rsidRDefault="00DC66BA" w:rsidP="00C2610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Style w:val="lev"/>
                                <w:b w:val="0"/>
                                <w:bCs w:val="0"/>
                              </w:rPr>
                            </w:pPr>
                          </w:p>
                          <w:p w14:paraId="413D3681" w14:textId="77777777" w:rsidR="00C26108" w:rsidRDefault="00C26108" w:rsidP="009D666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Style w:val="lev"/>
                                <w:b w:val="0"/>
                                <w:bCs w:val="0"/>
                              </w:rPr>
                            </w:pPr>
                          </w:p>
                          <w:p w14:paraId="7CF8228E" w14:textId="77777777" w:rsidR="004C3B9A" w:rsidRPr="00142EDF" w:rsidRDefault="004C3B9A" w:rsidP="001E3501">
                            <w:pPr>
                              <w:pStyle w:val="NormalWeb"/>
                              <w:jc w:val="center"/>
                              <w:rPr>
                                <w:rStyle w:val="lev"/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A1CE4" id="_x0000_s1032" type="#_x0000_t202" style="position:absolute;margin-left:22.35pt;margin-top:-37.8pt;width:381.25pt;height:558.55pt;z-index:25165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" fillcolor="window" stroked="f" strokeweight=".25pt">
                <v:textbox>
                  <w:txbxContent>
                    <w:p w14:paraId="12BA7DF5" w14:textId="6C2E3A79" w:rsidR="00CB699B" w:rsidRPr="009C4CF6" w:rsidRDefault="00CB699B" w:rsidP="00CB432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  <w:u w:val="single"/>
                        </w:rPr>
                      </w:pPr>
                      <w:r w:rsidRPr="009C4CF6"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  <w:u w:val="single"/>
                        </w:rPr>
                        <w:t>Messes en semaine</w:t>
                      </w:r>
                    </w:p>
                    <w:p w14:paraId="0AB51327" w14:textId="2A6AA6A6" w:rsidR="00CC009D" w:rsidRPr="009C4CF6" w:rsidRDefault="00081F6D" w:rsidP="00CC009D">
                      <w:pPr>
                        <w:pStyle w:val="Sansinterligne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hd w:val="clear" w:color="auto" w:fill="FFFFFF"/>
                        </w:rPr>
                      </w:pPr>
                      <w:r w:rsidRPr="009C4CF6">
                        <w:rPr>
                          <w:rFonts w:ascii="Times New Roman" w:hAnsi="Times New Roman" w:cs="Times New Roman"/>
                          <w:b/>
                          <w:bCs/>
                          <w:shd w:val="clear" w:color="auto" w:fill="FFFFFF"/>
                        </w:rPr>
                        <w:t>BOULAY</w:t>
                      </w:r>
                      <w:r w:rsidR="003C46C7" w:rsidRPr="009C4CF6">
                        <w:rPr>
                          <w:rFonts w:ascii="Times New Roman" w:hAnsi="Times New Roman" w:cs="Times New Roman"/>
                          <w:b/>
                          <w:bCs/>
                          <w:shd w:val="clear" w:color="auto" w:fill="FFFFFF"/>
                        </w:rPr>
                        <w:t> :</w:t>
                      </w:r>
                    </w:p>
                    <w:p w14:paraId="78CFF8F6" w14:textId="74E3467D" w:rsidR="00081F6D" w:rsidRPr="009C4CF6" w:rsidRDefault="00081F6D" w:rsidP="006B693C">
                      <w:pPr>
                        <w:pStyle w:val="Sansinterligne"/>
                        <w:numPr>
                          <w:ilvl w:val="0"/>
                          <w:numId w:val="7"/>
                        </w:numPr>
                        <w:jc w:val="both"/>
                        <w:rPr>
                          <w:rStyle w:val="lev"/>
                          <w:rFonts w:ascii="Times New Roman" w:eastAsia="Times New Roman" w:hAnsi="Times New Roman" w:cs="Times New Roman"/>
                          <w:b w:val="0"/>
                          <w:bCs w:val="0"/>
                          <w:sz w:val="24"/>
                          <w:szCs w:val="24"/>
                          <w:lang w:eastAsia="fr-FR"/>
                        </w:rPr>
                      </w:pPr>
                      <w:r w:rsidRPr="009C4CF6">
                        <w:rPr>
                          <w:rStyle w:val="lev"/>
                          <w:rFonts w:ascii="Times New Roman" w:eastAsia="Times New Roman" w:hAnsi="Times New Roman" w:cs="Times New Roman"/>
                          <w:b w:val="0"/>
                          <w:bCs w:val="0"/>
                          <w:sz w:val="24"/>
                          <w:szCs w:val="24"/>
                          <w:lang w:eastAsia="fr-FR"/>
                        </w:rPr>
                        <w:t xml:space="preserve">Mardi 09h00 : Oratoire, </w:t>
                      </w:r>
                      <w:r w:rsidR="00FB11B5" w:rsidRPr="009C4CF6">
                        <w:rPr>
                          <w:rStyle w:val="lev"/>
                          <w:rFonts w:ascii="Times New Roman" w:eastAsia="Times New Roman" w:hAnsi="Times New Roman" w:cs="Times New Roman"/>
                          <w:b w:val="0"/>
                          <w:bCs w:val="0"/>
                          <w:sz w:val="24"/>
                          <w:szCs w:val="24"/>
                          <w:lang w:eastAsia="fr-FR"/>
                        </w:rPr>
                        <w:t>m</w:t>
                      </w:r>
                      <w:r w:rsidRPr="009C4CF6">
                        <w:rPr>
                          <w:rStyle w:val="lev"/>
                          <w:rFonts w:ascii="Times New Roman" w:eastAsia="Times New Roman" w:hAnsi="Times New Roman" w:cs="Times New Roman"/>
                          <w:b w:val="0"/>
                          <w:bCs w:val="0"/>
                          <w:sz w:val="24"/>
                          <w:szCs w:val="24"/>
                          <w:lang w:eastAsia="fr-FR"/>
                        </w:rPr>
                        <w:t>esse suivie d</w:t>
                      </w:r>
                      <w:r w:rsidR="00FB11B5" w:rsidRPr="009C4CF6">
                        <w:rPr>
                          <w:rStyle w:val="lev"/>
                          <w:rFonts w:ascii="Times New Roman" w:eastAsia="Times New Roman" w:hAnsi="Times New Roman" w:cs="Times New Roman"/>
                          <w:b w:val="0"/>
                          <w:bCs w:val="0"/>
                          <w:sz w:val="24"/>
                          <w:szCs w:val="24"/>
                          <w:lang w:eastAsia="fr-FR"/>
                        </w:rPr>
                        <w:t>e l</w:t>
                      </w:r>
                      <w:r w:rsidRPr="009C4CF6">
                        <w:rPr>
                          <w:rStyle w:val="lev"/>
                          <w:rFonts w:ascii="Times New Roman" w:eastAsia="Times New Roman" w:hAnsi="Times New Roman" w:cs="Times New Roman"/>
                          <w:b w:val="0"/>
                          <w:bCs w:val="0"/>
                          <w:sz w:val="24"/>
                          <w:szCs w:val="24"/>
                          <w:lang w:eastAsia="fr-FR"/>
                        </w:rPr>
                        <w:t>’adoration</w:t>
                      </w:r>
                      <w:r w:rsidR="008243D1">
                        <w:rPr>
                          <w:rStyle w:val="lev"/>
                          <w:rFonts w:ascii="Times New Roman" w:eastAsia="Times New Roman" w:hAnsi="Times New Roman" w:cs="Times New Roman"/>
                          <w:b w:val="0"/>
                          <w:bCs w:val="0"/>
                          <w:sz w:val="24"/>
                          <w:szCs w:val="24"/>
                          <w:lang w:eastAsia="fr-FR"/>
                        </w:rPr>
                        <w:t>.</w:t>
                      </w:r>
                      <w:r w:rsidRPr="009C4CF6">
                        <w:rPr>
                          <w:rStyle w:val="lev"/>
                          <w:rFonts w:ascii="Times New Roman" w:eastAsia="Times New Roman" w:hAnsi="Times New Roman" w:cs="Times New Roman"/>
                          <w:b w:val="0"/>
                          <w:bCs w:val="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</w:p>
                    <w:p w14:paraId="5D8EF305" w14:textId="4E141349" w:rsidR="00081F6D" w:rsidRPr="009C4CF6" w:rsidRDefault="00CC009D" w:rsidP="006B693C">
                      <w:pPr>
                        <w:pStyle w:val="Sansinterligne"/>
                        <w:numPr>
                          <w:ilvl w:val="0"/>
                          <w:numId w:val="7"/>
                        </w:numPr>
                        <w:jc w:val="both"/>
                        <w:rPr>
                          <w:rStyle w:val="lev"/>
                          <w:rFonts w:ascii="Times New Roman" w:eastAsia="Times New Roman" w:hAnsi="Times New Roman" w:cs="Times New Roman"/>
                          <w:b w:val="0"/>
                          <w:bCs w:val="0"/>
                          <w:sz w:val="24"/>
                          <w:szCs w:val="24"/>
                          <w:lang w:eastAsia="fr-FR"/>
                        </w:rPr>
                      </w:pPr>
                      <w:r w:rsidRPr="009C4CF6">
                        <w:rPr>
                          <w:rStyle w:val="lev"/>
                          <w:rFonts w:ascii="Times New Roman" w:eastAsia="Times New Roman" w:hAnsi="Times New Roman" w:cs="Times New Roman"/>
                          <w:b w:val="0"/>
                          <w:bCs w:val="0"/>
                          <w:sz w:val="24"/>
                          <w:szCs w:val="24"/>
                          <w:lang w:eastAsia="fr-FR"/>
                        </w:rPr>
                        <w:t xml:space="preserve">Mardi </w:t>
                      </w:r>
                      <w:r w:rsidR="00081F6D" w:rsidRPr="009C4CF6">
                        <w:rPr>
                          <w:rStyle w:val="lev"/>
                          <w:rFonts w:ascii="Times New Roman" w:eastAsia="Times New Roman" w:hAnsi="Times New Roman" w:cs="Times New Roman"/>
                          <w:b w:val="0"/>
                          <w:bCs w:val="0"/>
                          <w:sz w:val="24"/>
                          <w:szCs w:val="24"/>
                          <w:lang w:eastAsia="fr-FR"/>
                        </w:rPr>
                        <w:t>14h00 : Maison de retraite Les Lilas Blancs</w:t>
                      </w:r>
                      <w:r w:rsidR="008243D1">
                        <w:rPr>
                          <w:rStyle w:val="lev"/>
                          <w:rFonts w:ascii="Times New Roman" w:eastAsia="Times New Roman" w:hAnsi="Times New Roman" w:cs="Times New Roman"/>
                          <w:b w:val="0"/>
                          <w:bCs w:val="0"/>
                          <w:sz w:val="24"/>
                          <w:szCs w:val="24"/>
                          <w:lang w:eastAsia="fr-FR"/>
                        </w:rPr>
                        <w:t>.</w:t>
                      </w:r>
                    </w:p>
                    <w:p w14:paraId="500DF82F" w14:textId="7334A451" w:rsidR="00081F6D" w:rsidRPr="009C4CF6" w:rsidRDefault="00081F6D" w:rsidP="006B693C">
                      <w:pPr>
                        <w:pStyle w:val="Sansinterligne"/>
                        <w:numPr>
                          <w:ilvl w:val="0"/>
                          <w:numId w:val="7"/>
                        </w:num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9C4CF6">
                        <w:rPr>
                          <w:rStyle w:val="lev"/>
                          <w:rFonts w:ascii="Times New Roman" w:eastAsia="Times New Roman" w:hAnsi="Times New Roman" w:cs="Times New Roman"/>
                          <w:b w:val="0"/>
                          <w:bCs w:val="0"/>
                          <w:sz w:val="24"/>
                          <w:szCs w:val="24"/>
                          <w:lang w:eastAsia="fr-FR"/>
                        </w:rPr>
                        <w:t>Vendredi</w:t>
                      </w:r>
                      <w:r w:rsidRPr="009C4CF6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shd w:val="clear" w:color="auto" w:fill="FFFFFF"/>
                        </w:rPr>
                        <w:t xml:space="preserve"> </w:t>
                      </w:r>
                      <w:r w:rsidRPr="009C4CF6"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FFFFFF"/>
                        </w:rPr>
                        <w:t>10h30 et 11h00 : Maison de retraite Villa Beau Soleil</w:t>
                      </w:r>
                      <w:r w:rsidR="008243D1">
                        <w:rPr>
                          <w:rFonts w:ascii="Times New Roman" w:hAnsi="Times New Roman" w:cs="Times New Roman"/>
                          <w:sz w:val="24"/>
                          <w:szCs w:val="24"/>
                          <w:shd w:val="clear" w:color="auto" w:fill="FFFFFF"/>
                        </w:rPr>
                        <w:t>.</w:t>
                      </w:r>
                    </w:p>
                    <w:p w14:paraId="14314F55" w14:textId="1A1D698D" w:rsidR="00CC009D" w:rsidRPr="009C4CF6" w:rsidRDefault="00CC009D" w:rsidP="00CC009D">
                      <w:pPr>
                        <w:suppressAutoHyphens w:val="0"/>
                        <w:spacing w:after="160" w:line="259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9C4CF6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BRECKLANGE </w:t>
                      </w:r>
                      <w:r w:rsidRPr="009C4CF6">
                        <w:rPr>
                          <w:rFonts w:ascii="Times New Roman" w:hAnsi="Times New Roman" w:cs="Times New Roman"/>
                          <w:b/>
                          <w:bCs/>
                        </w:rPr>
                        <w:t>:</w:t>
                      </w:r>
                      <w:r w:rsidRPr="009C4CF6">
                        <w:rPr>
                          <w:rFonts w:ascii="Times New Roman" w:hAnsi="Times New Roman" w:cs="Times New Roman"/>
                        </w:rPr>
                        <w:t xml:space="preserve"> Mercredi à 18h</w:t>
                      </w:r>
                      <w:r w:rsidR="00C55980" w:rsidRPr="009C4CF6">
                        <w:rPr>
                          <w:rFonts w:ascii="Times New Roman" w:hAnsi="Times New Roman" w:cs="Times New Roman"/>
                        </w:rPr>
                        <w:t>00</w:t>
                      </w:r>
                      <w:r w:rsidRPr="009C4CF6">
                        <w:rPr>
                          <w:rFonts w:ascii="Times New Roman" w:hAnsi="Times New Roman" w:cs="Times New Roman"/>
                        </w:rPr>
                        <w:t xml:space="preserve"> à la chapelle </w:t>
                      </w:r>
                    </w:p>
                    <w:p w14:paraId="50BD862D" w14:textId="507C9314" w:rsidR="00264085" w:rsidRDefault="00CC009D" w:rsidP="009C4CF6">
                      <w:pPr>
                        <w:suppressAutoHyphens w:val="0"/>
                        <w:spacing w:line="259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9C4CF6">
                        <w:rPr>
                          <w:rFonts w:ascii="Times New Roman" w:hAnsi="Times New Roman" w:cs="Times New Roman"/>
                          <w:b/>
                          <w:bCs/>
                        </w:rPr>
                        <w:t>NIEDERVISSE :</w:t>
                      </w:r>
                      <w:r w:rsidRPr="009C4CF6">
                        <w:rPr>
                          <w:rFonts w:ascii="Times New Roman" w:hAnsi="Times New Roman" w:cs="Times New Roman"/>
                        </w:rPr>
                        <w:t xml:space="preserve"> Jeudi à 18h</w:t>
                      </w:r>
                      <w:r w:rsidR="007150A2">
                        <w:rPr>
                          <w:rFonts w:ascii="Times New Roman" w:hAnsi="Times New Roman" w:cs="Times New Roman"/>
                        </w:rPr>
                        <w:t>3</w:t>
                      </w:r>
                      <w:r w:rsidR="00C55980" w:rsidRPr="009C4CF6">
                        <w:rPr>
                          <w:rFonts w:ascii="Times New Roman" w:hAnsi="Times New Roman" w:cs="Times New Roman"/>
                        </w:rPr>
                        <w:t>0</w:t>
                      </w:r>
                      <w:r w:rsidR="00076196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  <w:p w14:paraId="1783A0EB" w14:textId="77777777" w:rsidR="003506D9" w:rsidRPr="00F17794" w:rsidRDefault="003506D9" w:rsidP="009C4CF6">
                      <w:pPr>
                        <w:suppressAutoHyphens w:val="0"/>
                        <w:spacing w:line="259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0F021321" w14:textId="5D45267C" w:rsidR="00042591" w:rsidRDefault="00717170" w:rsidP="009C4CF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Style w:val="lev"/>
                          <w:sz w:val="26"/>
                          <w:szCs w:val="26"/>
                          <w:u w:val="single"/>
                        </w:rPr>
                      </w:pPr>
                      <w:r w:rsidRPr="009C4CF6">
                        <w:rPr>
                          <w:rStyle w:val="lev"/>
                          <w:sz w:val="26"/>
                          <w:szCs w:val="26"/>
                          <w:u w:val="single"/>
                        </w:rPr>
                        <w:t>2</w:t>
                      </w:r>
                      <w:r w:rsidR="00CB44A6" w:rsidRPr="009C4CF6">
                        <w:rPr>
                          <w:rStyle w:val="lev"/>
                          <w:sz w:val="26"/>
                          <w:szCs w:val="26"/>
                          <w:u w:val="single"/>
                        </w:rPr>
                        <w:t>7</w:t>
                      </w:r>
                      <w:r w:rsidR="00042591" w:rsidRPr="009C4CF6">
                        <w:rPr>
                          <w:rStyle w:val="lev"/>
                          <w:sz w:val="26"/>
                          <w:szCs w:val="26"/>
                          <w:u w:val="single"/>
                          <w:vertAlign w:val="superscript"/>
                        </w:rPr>
                        <w:t>ème</w:t>
                      </w:r>
                      <w:r w:rsidR="00042591" w:rsidRPr="009C4CF6">
                        <w:rPr>
                          <w:rStyle w:val="lev"/>
                          <w:sz w:val="26"/>
                          <w:szCs w:val="26"/>
                          <w:u w:val="single"/>
                        </w:rPr>
                        <w:t xml:space="preserve"> Dimanche du Temps ordinaire</w:t>
                      </w:r>
                    </w:p>
                    <w:p w14:paraId="095E35B3" w14:textId="77777777" w:rsidR="009C4CF6" w:rsidRPr="009C4CF6" w:rsidRDefault="009C4CF6" w:rsidP="00CB432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Style w:val="lev"/>
                          <w:sz w:val="8"/>
                          <w:szCs w:val="8"/>
                          <w:u w:val="single"/>
                        </w:rPr>
                      </w:pPr>
                    </w:p>
                    <w:p w14:paraId="5EA506B5" w14:textId="1EBEAE16" w:rsidR="00717170" w:rsidRPr="000E64B0" w:rsidRDefault="004E7A1A" w:rsidP="000E64B0">
                      <w:pPr>
                        <w:pStyle w:val="NormalWeb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jc w:val="both"/>
                        <w:rPr>
                          <w:rStyle w:val="lev"/>
                          <w:b w:val="0"/>
                          <w:bCs w:val="0"/>
                        </w:rPr>
                      </w:pPr>
                      <w:r w:rsidRPr="009C4CF6">
                        <w:rPr>
                          <w:rStyle w:val="lev"/>
                        </w:rPr>
                        <w:t xml:space="preserve">Samedi </w:t>
                      </w:r>
                      <w:r w:rsidR="00CB44A6" w:rsidRPr="009C4CF6">
                        <w:rPr>
                          <w:rStyle w:val="lev"/>
                        </w:rPr>
                        <w:t>3</w:t>
                      </w:r>
                      <w:r w:rsidR="0046255B" w:rsidRPr="009C4CF6">
                        <w:rPr>
                          <w:rStyle w:val="lev"/>
                        </w:rPr>
                        <w:t xml:space="preserve"> </w:t>
                      </w:r>
                      <w:r w:rsidR="00CB44A6" w:rsidRPr="009C4CF6">
                        <w:rPr>
                          <w:rStyle w:val="lev"/>
                        </w:rPr>
                        <w:t>octo</w:t>
                      </w:r>
                      <w:r w:rsidR="0046255B" w:rsidRPr="009C4CF6">
                        <w:rPr>
                          <w:rStyle w:val="lev"/>
                        </w:rPr>
                        <w:t>bre</w:t>
                      </w:r>
                      <w:r w:rsidR="001C5DA5">
                        <w:rPr>
                          <w:rStyle w:val="lev"/>
                        </w:rPr>
                        <w:t xml:space="preserve">, </w:t>
                      </w:r>
                      <w:r w:rsidRPr="009C4CF6">
                        <w:rPr>
                          <w:rStyle w:val="lev"/>
                        </w:rPr>
                        <w:t>1</w:t>
                      </w:r>
                      <w:r w:rsidR="006C0517" w:rsidRPr="009C4CF6">
                        <w:rPr>
                          <w:rStyle w:val="lev"/>
                        </w:rPr>
                        <w:t>9</w:t>
                      </w:r>
                      <w:r w:rsidRPr="009C4CF6">
                        <w:rPr>
                          <w:rStyle w:val="lev"/>
                        </w:rPr>
                        <w:t>h00</w:t>
                      </w:r>
                      <w:r w:rsidRPr="000E64B0">
                        <w:rPr>
                          <w:rStyle w:val="lev"/>
                          <w:b w:val="0"/>
                          <w:bCs w:val="0"/>
                        </w:rPr>
                        <w:t xml:space="preserve"> </w:t>
                      </w:r>
                      <w:r w:rsidR="00450B88" w:rsidRPr="000E64B0">
                        <w:rPr>
                          <w:rStyle w:val="lev"/>
                          <w:b w:val="0"/>
                          <w:bCs w:val="0"/>
                        </w:rPr>
                        <w:t>VOLMERANGE :</w:t>
                      </w:r>
                      <w:r w:rsidR="005C6254" w:rsidRPr="000E64B0">
                        <w:rPr>
                          <w:rStyle w:val="lev"/>
                          <w:b w:val="0"/>
                          <w:bCs w:val="0"/>
                        </w:rPr>
                        <w:t xml:space="preserve"> Jean Louis BOUCHẺ et </w:t>
                      </w:r>
                      <w:proofErr w:type="spellStart"/>
                      <w:r w:rsidR="00911B95" w:rsidRPr="000E64B0">
                        <w:rPr>
                          <w:rStyle w:val="lev"/>
                          <w:b w:val="0"/>
                          <w:bCs w:val="0"/>
                        </w:rPr>
                        <w:t>f</w:t>
                      </w:r>
                      <w:r w:rsidR="005C6254" w:rsidRPr="000E64B0">
                        <w:rPr>
                          <w:rStyle w:val="lev"/>
                          <w:b w:val="0"/>
                          <w:bCs w:val="0"/>
                        </w:rPr>
                        <w:t>am</w:t>
                      </w:r>
                      <w:r w:rsidR="00911B95" w:rsidRPr="000E64B0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  <w:r w:rsidR="005C6254" w:rsidRPr="000E64B0">
                        <w:rPr>
                          <w:rStyle w:val="lev"/>
                          <w:b w:val="0"/>
                          <w:bCs w:val="0"/>
                        </w:rPr>
                        <w:t>BOUCHẺ</w:t>
                      </w:r>
                      <w:proofErr w:type="spellEnd"/>
                      <w:r w:rsidR="005C6254" w:rsidRPr="000E64B0">
                        <w:rPr>
                          <w:rStyle w:val="lev"/>
                          <w:b w:val="0"/>
                          <w:bCs w:val="0"/>
                        </w:rPr>
                        <w:t>-HENRY</w:t>
                      </w:r>
                      <w:r w:rsidR="0093690D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</w:p>
                    <w:p w14:paraId="123757C2" w14:textId="1343D3D4" w:rsidR="00450B88" w:rsidRPr="009C4CF6" w:rsidRDefault="00450B88" w:rsidP="00CB44A6">
                      <w:pPr>
                        <w:pStyle w:val="NormalWeb"/>
                        <w:spacing w:before="0" w:beforeAutospacing="0" w:after="0" w:afterAutospacing="0"/>
                        <w:ind w:left="360"/>
                        <w:jc w:val="both"/>
                        <w:rPr>
                          <w:rStyle w:val="lev"/>
                          <w:b w:val="0"/>
                          <w:bCs w:val="0"/>
                        </w:rPr>
                      </w:pPr>
                      <w:r w:rsidRPr="009C4CF6">
                        <w:rPr>
                          <w:rStyle w:val="lev"/>
                        </w:rPr>
                        <w:t>19h00</w:t>
                      </w:r>
                      <w:r w:rsidRPr="009C4CF6">
                        <w:rPr>
                          <w:rStyle w:val="lev"/>
                          <w:b w:val="0"/>
                          <w:bCs w:val="0"/>
                        </w:rPr>
                        <w:t xml:space="preserve"> NIEDERVISSE :</w:t>
                      </w:r>
                      <w:r w:rsidR="00857F46" w:rsidRPr="009C4CF6">
                        <w:rPr>
                          <w:rStyle w:val="lev"/>
                          <w:b w:val="0"/>
                          <w:bCs w:val="0"/>
                        </w:rPr>
                        <w:t xml:space="preserve"> François WEBER, Marie OCHE</w:t>
                      </w:r>
                      <w:r w:rsidR="00D31F85" w:rsidRPr="009C4CF6">
                        <w:rPr>
                          <w:rStyle w:val="lev"/>
                          <w:b w:val="0"/>
                          <w:bCs w:val="0"/>
                        </w:rPr>
                        <w:t>M et les</w:t>
                      </w:r>
                      <w:r w:rsidR="00F46CEE" w:rsidRPr="009C4CF6">
                        <w:rPr>
                          <w:rStyle w:val="lev"/>
                          <w:b w:val="0"/>
                          <w:bCs w:val="0"/>
                        </w:rPr>
                        <w:t xml:space="preserve"> défunts des </w:t>
                      </w:r>
                      <w:proofErr w:type="spellStart"/>
                      <w:r w:rsidR="00F46CEE" w:rsidRPr="009C4CF6">
                        <w:rPr>
                          <w:rStyle w:val="lev"/>
                          <w:b w:val="0"/>
                          <w:bCs w:val="0"/>
                        </w:rPr>
                        <w:t>fam</w:t>
                      </w:r>
                      <w:r w:rsidR="00911B95" w:rsidRPr="009C4CF6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  <w:r w:rsidR="00F46CEE" w:rsidRPr="009C4CF6">
                        <w:rPr>
                          <w:rStyle w:val="lev"/>
                          <w:b w:val="0"/>
                          <w:bCs w:val="0"/>
                        </w:rPr>
                        <w:t>WEBER</w:t>
                      </w:r>
                      <w:proofErr w:type="spellEnd"/>
                      <w:r w:rsidR="0074796A">
                        <w:rPr>
                          <w:rStyle w:val="lev"/>
                          <w:b w:val="0"/>
                          <w:bCs w:val="0"/>
                        </w:rPr>
                        <w:t>-</w:t>
                      </w:r>
                      <w:r w:rsidR="00F46CEE" w:rsidRPr="009C4CF6">
                        <w:rPr>
                          <w:rStyle w:val="lev"/>
                          <w:b w:val="0"/>
                          <w:bCs w:val="0"/>
                        </w:rPr>
                        <w:t>PION</w:t>
                      </w:r>
                      <w:r w:rsidR="00E44CF0" w:rsidRPr="009C4CF6">
                        <w:rPr>
                          <w:rStyle w:val="lev"/>
                          <w:b w:val="0"/>
                          <w:bCs w:val="0"/>
                        </w:rPr>
                        <w:t> /</w:t>
                      </w:r>
                      <w:r w:rsidR="00253E51" w:rsidRPr="009C4CF6">
                        <w:rPr>
                          <w:rStyle w:val="lev"/>
                          <w:b w:val="0"/>
                          <w:bCs w:val="0"/>
                        </w:rPr>
                        <w:t xml:space="preserve"> Aloyse PAUL et </w:t>
                      </w:r>
                      <w:proofErr w:type="spellStart"/>
                      <w:r w:rsidR="00253E51" w:rsidRPr="009C4CF6">
                        <w:rPr>
                          <w:rStyle w:val="lev"/>
                          <w:b w:val="0"/>
                          <w:bCs w:val="0"/>
                        </w:rPr>
                        <w:t>fam</w:t>
                      </w:r>
                      <w:proofErr w:type="spellEnd"/>
                      <w:r w:rsidR="0074796A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  <w:r w:rsidR="00E44CF0" w:rsidRPr="009C4CF6">
                        <w:rPr>
                          <w:rStyle w:val="lev"/>
                          <w:b w:val="0"/>
                          <w:bCs w:val="0"/>
                        </w:rPr>
                        <w:t xml:space="preserve"> /</w:t>
                      </w:r>
                      <w:r w:rsidR="00253E51" w:rsidRPr="009C4CF6">
                        <w:rPr>
                          <w:rStyle w:val="lev"/>
                          <w:b w:val="0"/>
                          <w:bCs w:val="0"/>
                        </w:rPr>
                        <w:t xml:space="preserve"> Une intention particulière</w:t>
                      </w:r>
                      <w:r w:rsidR="00E44CF0" w:rsidRPr="009C4CF6">
                        <w:rPr>
                          <w:rStyle w:val="lev"/>
                          <w:b w:val="0"/>
                          <w:bCs w:val="0"/>
                        </w:rPr>
                        <w:t xml:space="preserve"> / </w:t>
                      </w:r>
                      <w:r w:rsidR="00253E51" w:rsidRPr="009C4CF6">
                        <w:rPr>
                          <w:rStyle w:val="lev"/>
                          <w:b w:val="0"/>
                          <w:bCs w:val="0"/>
                        </w:rPr>
                        <w:t>Christine JAGER</w:t>
                      </w:r>
                      <w:r w:rsidR="000212B0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</w:p>
                    <w:p w14:paraId="0FD8252D" w14:textId="114C9204" w:rsidR="00C2305B" w:rsidRPr="00485012" w:rsidRDefault="004E7A1A" w:rsidP="00485012">
                      <w:pPr>
                        <w:pStyle w:val="NormalWeb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jc w:val="both"/>
                        <w:rPr>
                          <w:rStyle w:val="lev"/>
                          <w:b w:val="0"/>
                          <w:bCs w:val="0"/>
                        </w:rPr>
                      </w:pPr>
                      <w:r w:rsidRPr="009C4CF6">
                        <w:rPr>
                          <w:rStyle w:val="lev"/>
                        </w:rPr>
                        <w:t xml:space="preserve">Dimanche </w:t>
                      </w:r>
                      <w:r w:rsidR="00CB44A6" w:rsidRPr="009C4CF6">
                        <w:rPr>
                          <w:rStyle w:val="lev"/>
                        </w:rPr>
                        <w:t>4 octobre</w:t>
                      </w:r>
                      <w:r w:rsidR="00485012">
                        <w:rPr>
                          <w:rStyle w:val="lev"/>
                        </w:rPr>
                        <w:t>,</w:t>
                      </w:r>
                      <w:r w:rsidR="00485012">
                        <w:rPr>
                          <w:rStyle w:val="lev"/>
                          <w:b w:val="0"/>
                          <w:bCs w:val="0"/>
                        </w:rPr>
                        <w:t xml:space="preserve"> </w:t>
                      </w:r>
                      <w:r w:rsidR="0046255B" w:rsidRPr="009C4CF6">
                        <w:rPr>
                          <w:rStyle w:val="lev"/>
                        </w:rPr>
                        <w:t>0</w:t>
                      </w:r>
                      <w:r w:rsidRPr="009C4CF6">
                        <w:rPr>
                          <w:rStyle w:val="lev"/>
                        </w:rPr>
                        <w:t>9h0</w:t>
                      </w:r>
                      <w:r w:rsidR="00E27020" w:rsidRPr="009C4CF6">
                        <w:rPr>
                          <w:rStyle w:val="lev"/>
                        </w:rPr>
                        <w:t>0</w:t>
                      </w:r>
                      <w:r w:rsidR="0046255B" w:rsidRPr="00485012">
                        <w:rPr>
                          <w:rStyle w:val="lev"/>
                          <w:b w:val="0"/>
                          <w:bCs w:val="0"/>
                        </w:rPr>
                        <w:t xml:space="preserve"> </w:t>
                      </w:r>
                      <w:r w:rsidR="00450B88" w:rsidRPr="00485012">
                        <w:rPr>
                          <w:rStyle w:val="lev"/>
                          <w:b w:val="0"/>
                          <w:bCs w:val="0"/>
                        </w:rPr>
                        <w:t>VARIZE</w:t>
                      </w:r>
                      <w:r w:rsidR="00911B95" w:rsidRPr="00485012">
                        <w:rPr>
                          <w:rStyle w:val="lev"/>
                          <w:b w:val="0"/>
                          <w:bCs w:val="0"/>
                        </w:rPr>
                        <w:t> : Paul DARREYE (7</w:t>
                      </w:r>
                      <w:r w:rsidR="00911B95" w:rsidRPr="00485012">
                        <w:rPr>
                          <w:rStyle w:val="lev"/>
                          <w:b w:val="0"/>
                          <w:bCs w:val="0"/>
                          <w:vertAlign w:val="superscript"/>
                        </w:rPr>
                        <w:t>ème</w:t>
                      </w:r>
                      <w:r w:rsidR="00911B95" w:rsidRPr="00485012">
                        <w:rPr>
                          <w:rStyle w:val="lev"/>
                          <w:b w:val="0"/>
                          <w:bCs w:val="0"/>
                        </w:rPr>
                        <w:t xml:space="preserve"> anniversaire)</w:t>
                      </w:r>
                      <w:r w:rsidR="00BE3041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</w:p>
                    <w:p w14:paraId="753D383A" w14:textId="0B0F76CA" w:rsidR="004E7A1A" w:rsidRPr="009C4CF6" w:rsidRDefault="004E7A1A" w:rsidP="006A005F">
                      <w:pPr>
                        <w:pStyle w:val="NormalWeb"/>
                        <w:spacing w:before="0" w:beforeAutospacing="0" w:after="0" w:afterAutospacing="0"/>
                        <w:ind w:left="360"/>
                        <w:jc w:val="both"/>
                        <w:rPr>
                          <w:rStyle w:val="lev"/>
                          <w:b w:val="0"/>
                          <w:bCs w:val="0"/>
                        </w:rPr>
                      </w:pPr>
                      <w:r w:rsidRPr="009C4CF6">
                        <w:rPr>
                          <w:rStyle w:val="lev"/>
                        </w:rPr>
                        <w:t>10h30</w:t>
                      </w:r>
                      <w:r w:rsidRPr="009C4CF6">
                        <w:rPr>
                          <w:rStyle w:val="lev"/>
                          <w:b w:val="0"/>
                          <w:bCs w:val="0"/>
                        </w:rPr>
                        <w:t xml:space="preserve"> </w:t>
                      </w:r>
                      <w:r w:rsidR="00450B88" w:rsidRPr="009C4CF6">
                        <w:rPr>
                          <w:rStyle w:val="lev"/>
                          <w:b w:val="0"/>
                          <w:bCs w:val="0"/>
                        </w:rPr>
                        <w:t>BOULAY</w:t>
                      </w:r>
                      <w:r w:rsidR="00BD1067">
                        <w:rPr>
                          <w:rStyle w:val="lev"/>
                          <w:b w:val="0"/>
                          <w:bCs w:val="0"/>
                        </w:rPr>
                        <w:t>,</w:t>
                      </w:r>
                      <w:r w:rsidR="00BD1067" w:rsidRPr="00BD1067">
                        <w:rPr>
                          <w:rStyle w:val="WW8Num1z0"/>
                        </w:rPr>
                        <w:t xml:space="preserve"> </w:t>
                      </w:r>
                      <w:r w:rsidR="00BD1067">
                        <w:rPr>
                          <w:rStyle w:val="lev"/>
                        </w:rPr>
                        <w:t>M</w:t>
                      </w:r>
                      <w:r w:rsidR="00BD1067" w:rsidRPr="009C4CF6">
                        <w:rPr>
                          <w:rStyle w:val="lev"/>
                        </w:rPr>
                        <w:t>esse de rentrée</w:t>
                      </w:r>
                      <w:r w:rsidR="00BD1067">
                        <w:rPr>
                          <w:rStyle w:val="lev"/>
                        </w:rPr>
                        <w:t xml:space="preserve"> </w:t>
                      </w:r>
                      <w:r w:rsidR="00450B88" w:rsidRPr="009C4CF6">
                        <w:rPr>
                          <w:rStyle w:val="lev"/>
                          <w:b w:val="0"/>
                          <w:bCs w:val="0"/>
                        </w:rPr>
                        <w:t>:</w:t>
                      </w:r>
                      <w:r w:rsidR="00253E51" w:rsidRPr="009C4CF6">
                        <w:rPr>
                          <w:rStyle w:val="lev"/>
                          <w:b w:val="0"/>
                          <w:bCs w:val="0"/>
                        </w:rPr>
                        <w:t xml:space="preserve"> Louis EBERHART (30</w:t>
                      </w:r>
                      <w:r w:rsidR="00253E51" w:rsidRPr="009C4CF6">
                        <w:rPr>
                          <w:rStyle w:val="lev"/>
                          <w:b w:val="0"/>
                          <w:bCs w:val="0"/>
                          <w:vertAlign w:val="superscript"/>
                        </w:rPr>
                        <w:t>ème</w:t>
                      </w:r>
                      <w:r w:rsidR="00253E51" w:rsidRPr="009C4CF6">
                        <w:rPr>
                          <w:rStyle w:val="lev"/>
                          <w:b w:val="0"/>
                          <w:bCs w:val="0"/>
                        </w:rPr>
                        <w:t>)</w:t>
                      </w:r>
                      <w:r w:rsidR="00E44CF0" w:rsidRPr="009C4CF6">
                        <w:rPr>
                          <w:rStyle w:val="lev"/>
                          <w:b w:val="0"/>
                          <w:bCs w:val="0"/>
                        </w:rPr>
                        <w:t xml:space="preserve"> /</w:t>
                      </w:r>
                      <w:r w:rsidR="00253E51" w:rsidRPr="009C4CF6">
                        <w:rPr>
                          <w:rStyle w:val="lev"/>
                          <w:b w:val="0"/>
                          <w:bCs w:val="0"/>
                        </w:rPr>
                        <w:t xml:space="preserve"> Ivanka BRECKO (30</w:t>
                      </w:r>
                      <w:r w:rsidR="00253E51" w:rsidRPr="009C4CF6">
                        <w:rPr>
                          <w:rStyle w:val="lev"/>
                          <w:b w:val="0"/>
                          <w:bCs w:val="0"/>
                          <w:vertAlign w:val="superscript"/>
                        </w:rPr>
                        <w:t>ème</w:t>
                      </w:r>
                      <w:r w:rsidR="00253E51" w:rsidRPr="009C4CF6">
                        <w:rPr>
                          <w:rStyle w:val="lev"/>
                          <w:b w:val="0"/>
                          <w:bCs w:val="0"/>
                        </w:rPr>
                        <w:t>)</w:t>
                      </w:r>
                      <w:r w:rsidR="00E44CF0" w:rsidRPr="009C4CF6">
                        <w:rPr>
                          <w:rStyle w:val="lev"/>
                          <w:b w:val="0"/>
                          <w:bCs w:val="0"/>
                        </w:rPr>
                        <w:t xml:space="preserve"> /</w:t>
                      </w:r>
                      <w:r w:rsidR="00253E51" w:rsidRPr="009C4CF6">
                        <w:rPr>
                          <w:rStyle w:val="lev"/>
                          <w:b w:val="0"/>
                          <w:bCs w:val="0"/>
                        </w:rPr>
                        <w:t xml:space="preserve"> Anne et Jacques DIEDRICH, Marie (20</w:t>
                      </w:r>
                      <w:r w:rsidR="00253E51" w:rsidRPr="009C4CF6">
                        <w:rPr>
                          <w:rStyle w:val="lev"/>
                          <w:b w:val="0"/>
                          <w:bCs w:val="0"/>
                          <w:vertAlign w:val="superscript"/>
                        </w:rPr>
                        <w:t>ème</w:t>
                      </w:r>
                      <w:r w:rsidR="00253E51" w:rsidRPr="009C4CF6">
                        <w:rPr>
                          <w:rStyle w:val="lev"/>
                          <w:b w:val="0"/>
                          <w:bCs w:val="0"/>
                        </w:rPr>
                        <w:t>) et Madeleine THIRY et une intention particulière</w:t>
                      </w:r>
                      <w:r w:rsidR="0000256B" w:rsidRPr="009C4CF6">
                        <w:rPr>
                          <w:rStyle w:val="lev"/>
                          <w:b w:val="0"/>
                          <w:bCs w:val="0"/>
                        </w:rPr>
                        <w:t xml:space="preserve"> / Pierre ODDI</w:t>
                      </w:r>
                      <w:r w:rsidR="00010CB1" w:rsidRPr="009C4CF6">
                        <w:rPr>
                          <w:rStyle w:val="lev"/>
                          <w:b w:val="0"/>
                          <w:bCs w:val="0"/>
                        </w:rPr>
                        <w:t>, son épouse Julia, son fils Enzo et leur fille Nina</w:t>
                      </w:r>
                      <w:r w:rsidR="00911B95" w:rsidRPr="009C4CF6">
                        <w:rPr>
                          <w:rStyle w:val="lev"/>
                          <w:b w:val="0"/>
                          <w:bCs w:val="0"/>
                        </w:rPr>
                        <w:t xml:space="preserve"> / Alice BRIENNE (30</w:t>
                      </w:r>
                      <w:r w:rsidR="00911B95" w:rsidRPr="009C4CF6">
                        <w:rPr>
                          <w:rStyle w:val="lev"/>
                          <w:b w:val="0"/>
                          <w:bCs w:val="0"/>
                          <w:vertAlign w:val="superscript"/>
                        </w:rPr>
                        <w:t>ème</w:t>
                      </w:r>
                      <w:r w:rsidR="00911B95" w:rsidRPr="009C4CF6">
                        <w:rPr>
                          <w:rStyle w:val="lev"/>
                          <w:b w:val="0"/>
                          <w:bCs w:val="0"/>
                        </w:rPr>
                        <w:t>) et à une intention particulière.</w:t>
                      </w:r>
                    </w:p>
                    <w:p w14:paraId="51897178" w14:textId="3F82431F" w:rsidR="00FF0515" w:rsidRDefault="00911B95" w:rsidP="00C2305B">
                      <w:pPr>
                        <w:pStyle w:val="NormalWeb"/>
                        <w:spacing w:before="0" w:beforeAutospacing="0" w:after="0" w:afterAutospacing="0"/>
                        <w:ind w:firstLine="360"/>
                        <w:jc w:val="both"/>
                        <w:rPr>
                          <w:rStyle w:val="lev"/>
                          <w:b w:val="0"/>
                          <w:bCs w:val="0"/>
                        </w:rPr>
                      </w:pPr>
                      <w:r w:rsidRPr="00F17D7D">
                        <w:rPr>
                          <w:rStyle w:val="lev"/>
                        </w:rPr>
                        <w:t>11h45 </w:t>
                      </w:r>
                      <w:r w:rsidRPr="009C4CF6">
                        <w:rPr>
                          <w:rStyle w:val="lev"/>
                          <w:b w:val="0"/>
                          <w:bCs w:val="0"/>
                        </w:rPr>
                        <w:t>: Baptême d</w:t>
                      </w:r>
                      <w:r w:rsidR="009C4CF6">
                        <w:rPr>
                          <w:rStyle w:val="lev"/>
                          <w:b w:val="0"/>
                          <w:bCs w:val="0"/>
                        </w:rPr>
                        <w:t>’</w:t>
                      </w:r>
                      <w:r w:rsidRPr="009C4CF6">
                        <w:rPr>
                          <w:rStyle w:val="lev"/>
                          <w:b w:val="0"/>
                          <w:bCs w:val="0"/>
                        </w:rPr>
                        <w:t>Aria HARTMANN</w:t>
                      </w:r>
                      <w:r w:rsidR="0043150B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</w:p>
                    <w:p w14:paraId="5CDCFE3A" w14:textId="77777777" w:rsidR="00394D9F" w:rsidRPr="00F17794" w:rsidRDefault="00394D9F" w:rsidP="00C2305B">
                      <w:pPr>
                        <w:pStyle w:val="NormalWeb"/>
                        <w:spacing w:before="0" w:beforeAutospacing="0" w:after="0" w:afterAutospacing="0"/>
                        <w:ind w:firstLine="360"/>
                        <w:jc w:val="both"/>
                        <w:rPr>
                          <w:rStyle w:val="lev"/>
                          <w:b w:val="0"/>
                          <w:bCs w:val="0"/>
                          <w:color w:val="EE0000"/>
                          <w:sz w:val="16"/>
                          <w:szCs w:val="16"/>
                        </w:rPr>
                      </w:pPr>
                    </w:p>
                    <w:p w14:paraId="31AA73F9" w14:textId="1269D46F" w:rsidR="004E7A1A" w:rsidRPr="009C4CF6" w:rsidRDefault="00717170" w:rsidP="00CB432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Style w:val="lev"/>
                          <w:sz w:val="26"/>
                          <w:szCs w:val="26"/>
                          <w:u w:val="single"/>
                        </w:rPr>
                      </w:pPr>
                      <w:r w:rsidRPr="009C4CF6">
                        <w:rPr>
                          <w:rStyle w:val="lev"/>
                          <w:sz w:val="26"/>
                          <w:szCs w:val="26"/>
                          <w:u w:val="single"/>
                        </w:rPr>
                        <w:t>2</w:t>
                      </w:r>
                      <w:r w:rsidR="00CB44A6" w:rsidRPr="009C4CF6">
                        <w:rPr>
                          <w:rStyle w:val="lev"/>
                          <w:sz w:val="26"/>
                          <w:szCs w:val="26"/>
                          <w:u w:val="single"/>
                        </w:rPr>
                        <w:t>8</w:t>
                      </w:r>
                      <w:r w:rsidR="004E7A1A" w:rsidRPr="009C4CF6">
                        <w:rPr>
                          <w:rStyle w:val="lev"/>
                          <w:sz w:val="26"/>
                          <w:szCs w:val="26"/>
                          <w:u w:val="single"/>
                          <w:vertAlign w:val="superscript"/>
                        </w:rPr>
                        <w:t>ème</w:t>
                      </w:r>
                      <w:r w:rsidR="004E7A1A" w:rsidRPr="009C4CF6">
                        <w:rPr>
                          <w:rStyle w:val="lev"/>
                          <w:sz w:val="26"/>
                          <w:szCs w:val="26"/>
                          <w:u w:val="single"/>
                        </w:rPr>
                        <w:t xml:space="preserve"> Dimanche du Temps ordinaire</w:t>
                      </w:r>
                    </w:p>
                    <w:p w14:paraId="7241037A" w14:textId="77777777" w:rsidR="00690DC6" w:rsidRPr="009C4CF6" w:rsidRDefault="00690DC6" w:rsidP="00CB432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Style w:val="lev"/>
                          <w:sz w:val="8"/>
                          <w:szCs w:val="8"/>
                          <w:u w:val="single"/>
                        </w:rPr>
                      </w:pPr>
                    </w:p>
                    <w:p w14:paraId="17F122C6" w14:textId="6E60C403" w:rsidR="00944859" w:rsidRPr="0043150B" w:rsidRDefault="004E7A1A" w:rsidP="0043150B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before="0" w:beforeAutospacing="0" w:after="0" w:afterAutospacing="0"/>
                        <w:jc w:val="both"/>
                        <w:rPr>
                          <w:rStyle w:val="lev"/>
                        </w:rPr>
                      </w:pPr>
                      <w:r w:rsidRPr="009C4CF6">
                        <w:rPr>
                          <w:rStyle w:val="lev"/>
                        </w:rPr>
                        <w:t xml:space="preserve">Samedi </w:t>
                      </w:r>
                      <w:r w:rsidR="00484ECE" w:rsidRPr="009C4CF6">
                        <w:rPr>
                          <w:rStyle w:val="lev"/>
                        </w:rPr>
                        <w:t>1</w:t>
                      </w:r>
                      <w:r w:rsidR="00CB44A6" w:rsidRPr="009C4CF6">
                        <w:rPr>
                          <w:rStyle w:val="lev"/>
                        </w:rPr>
                        <w:t>0</w:t>
                      </w:r>
                      <w:r w:rsidR="00C66F03" w:rsidRPr="009C4CF6">
                        <w:rPr>
                          <w:rStyle w:val="lev"/>
                        </w:rPr>
                        <w:t xml:space="preserve"> </w:t>
                      </w:r>
                      <w:r w:rsidR="00CB44A6" w:rsidRPr="009C4CF6">
                        <w:rPr>
                          <w:rStyle w:val="lev"/>
                        </w:rPr>
                        <w:t>octo</w:t>
                      </w:r>
                      <w:r w:rsidR="00717170" w:rsidRPr="009C4CF6">
                        <w:rPr>
                          <w:rStyle w:val="lev"/>
                        </w:rPr>
                        <w:t>bre</w:t>
                      </w:r>
                      <w:r w:rsidR="0043150B">
                        <w:rPr>
                          <w:rStyle w:val="lev"/>
                        </w:rPr>
                        <w:t xml:space="preserve">, </w:t>
                      </w:r>
                      <w:r w:rsidRPr="009C4CF6">
                        <w:rPr>
                          <w:rStyle w:val="lev"/>
                        </w:rPr>
                        <w:t>1</w:t>
                      </w:r>
                      <w:r w:rsidR="00EF4415" w:rsidRPr="009C4CF6">
                        <w:rPr>
                          <w:rStyle w:val="lev"/>
                        </w:rPr>
                        <w:t>9</w:t>
                      </w:r>
                      <w:r w:rsidRPr="009C4CF6">
                        <w:rPr>
                          <w:rStyle w:val="lev"/>
                        </w:rPr>
                        <w:t>h00</w:t>
                      </w:r>
                      <w:r w:rsidR="00450B88" w:rsidRPr="0043150B">
                        <w:rPr>
                          <w:rStyle w:val="lev"/>
                          <w:b w:val="0"/>
                          <w:bCs w:val="0"/>
                        </w:rPr>
                        <w:t xml:space="preserve"> MORLANGE</w:t>
                      </w:r>
                      <w:r w:rsidR="00BE3041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</w:p>
                    <w:p w14:paraId="1A629AB0" w14:textId="6C2F51C4" w:rsidR="00450B88" w:rsidRPr="009C4CF6" w:rsidRDefault="00450B88" w:rsidP="00253E51">
                      <w:pPr>
                        <w:pStyle w:val="NormalWeb"/>
                        <w:spacing w:before="0" w:beforeAutospacing="0" w:after="0" w:afterAutospacing="0"/>
                        <w:ind w:left="360"/>
                        <w:jc w:val="both"/>
                        <w:rPr>
                          <w:rStyle w:val="lev"/>
                          <w:b w:val="0"/>
                          <w:bCs w:val="0"/>
                        </w:rPr>
                      </w:pPr>
                      <w:r w:rsidRPr="009C4CF6">
                        <w:rPr>
                          <w:rStyle w:val="lev"/>
                        </w:rPr>
                        <w:t>19h00</w:t>
                      </w:r>
                      <w:r w:rsidRPr="009C4CF6">
                        <w:rPr>
                          <w:rStyle w:val="lev"/>
                          <w:b w:val="0"/>
                          <w:bCs w:val="0"/>
                        </w:rPr>
                        <w:t xml:space="preserve"> MOMERSTROFF :</w:t>
                      </w:r>
                      <w:r w:rsidR="00253E51" w:rsidRPr="009C4CF6">
                        <w:rPr>
                          <w:rStyle w:val="lev"/>
                          <w:b w:val="0"/>
                          <w:bCs w:val="0"/>
                        </w:rPr>
                        <w:t xml:space="preserve"> Gérard CHAVANT et les défunts de la </w:t>
                      </w:r>
                      <w:proofErr w:type="spellStart"/>
                      <w:r w:rsidR="00253E51" w:rsidRPr="009C4CF6">
                        <w:rPr>
                          <w:rStyle w:val="lev"/>
                          <w:b w:val="0"/>
                          <w:bCs w:val="0"/>
                        </w:rPr>
                        <w:t>fam</w:t>
                      </w:r>
                      <w:proofErr w:type="spellEnd"/>
                      <w:r w:rsidR="00911B95" w:rsidRPr="009C4CF6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  <w:r w:rsidR="00E44CF0" w:rsidRPr="009C4CF6">
                        <w:rPr>
                          <w:rStyle w:val="lev"/>
                          <w:b w:val="0"/>
                          <w:bCs w:val="0"/>
                        </w:rPr>
                        <w:t xml:space="preserve"> /</w:t>
                      </w:r>
                      <w:r w:rsidR="00377093" w:rsidRPr="009C4CF6">
                        <w:rPr>
                          <w:rStyle w:val="lev"/>
                          <w:b w:val="0"/>
                          <w:bCs w:val="0"/>
                        </w:rPr>
                        <w:t xml:space="preserve"> Louise COLBUS (1 an)</w:t>
                      </w:r>
                      <w:r w:rsidR="00C7339C" w:rsidRPr="009C4CF6">
                        <w:rPr>
                          <w:rStyle w:val="lev"/>
                          <w:b w:val="0"/>
                          <w:bCs w:val="0"/>
                        </w:rPr>
                        <w:t xml:space="preserve"> / Gérard WAX et familles FRISCH-WETZEL et âmes du Purgatoire</w:t>
                      </w:r>
                      <w:r w:rsidR="000C37A0" w:rsidRPr="009C4CF6">
                        <w:rPr>
                          <w:rStyle w:val="lev"/>
                          <w:b w:val="0"/>
                          <w:bCs w:val="0"/>
                        </w:rPr>
                        <w:t xml:space="preserve"> / Marie et Jean HESTROFFER / Jeanne et Nicolas CRAUSER</w:t>
                      </w:r>
                      <w:r w:rsidR="00BE3041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</w:p>
                    <w:p w14:paraId="7422C7B6" w14:textId="145E5A34" w:rsidR="004E7A1A" w:rsidRPr="009C4CF6" w:rsidRDefault="004E7A1A" w:rsidP="008A5CBA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before="0" w:beforeAutospacing="0" w:after="0" w:afterAutospacing="0"/>
                        <w:rPr>
                          <w:rStyle w:val="lev"/>
                        </w:rPr>
                      </w:pPr>
                      <w:r w:rsidRPr="009C4CF6">
                        <w:rPr>
                          <w:rStyle w:val="lev"/>
                        </w:rPr>
                        <w:t xml:space="preserve">Dimanche </w:t>
                      </w:r>
                      <w:r w:rsidR="00484ECE" w:rsidRPr="009C4CF6">
                        <w:rPr>
                          <w:rStyle w:val="lev"/>
                        </w:rPr>
                        <w:t>1</w:t>
                      </w:r>
                      <w:r w:rsidR="00CB44A6" w:rsidRPr="009C4CF6">
                        <w:rPr>
                          <w:rStyle w:val="lev"/>
                        </w:rPr>
                        <w:t>1 octo</w:t>
                      </w:r>
                      <w:r w:rsidR="00717170" w:rsidRPr="009C4CF6">
                        <w:rPr>
                          <w:rStyle w:val="lev"/>
                        </w:rPr>
                        <w:t>bre</w:t>
                      </w:r>
                      <w:r w:rsidR="00BE3041">
                        <w:rPr>
                          <w:rStyle w:val="lev"/>
                        </w:rPr>
                        <w:t xml:space="preserve">, </w:t>
                      </w:r>
                      <w:r w:rsidR="00717170" w:rsidRPr="009C4CF6">
                        <w:rPr>
                          <w:rStyle w:val="lev"/>
                        </w:rPr>
                        <w:t>0</w:t>
                      </w:r>
                      <w:r w:rsidRPr="009C4CF6">
                        <w:rPr>
                          <w:rStyle w:val="lev"/>
                        </w:rPr>
                        <w:t>9h00</w:t>
                      </w:r>
                      <w:r w:rsidR="00EF4415" w:rsidRPr="00EB6924">
                        <w:rPr>
                          <w:rStyle w:val="lev"/>
                          <w:b w:val="0"/>
                          <w:bCs w:val="0"/>
                        </w:rPr>
                        <w:t xml:space="preserve"> </w:t>
                      </w:r>
                      <w:r w:rsidR="00450B88" w:rsidRPr="00EB6924">
                        <w:rPr>
                          <w:rStyle w:val="lev"/>
                          <w:b w:val="0"/>
                          <w:bCs w:val="0"/>
                        </w:rPr>
                        <w:t>HELSTROFF :</w:t>
                      </w:r>
                      <w:r w:rsidR="00535EDC" w:rsidRPr="00EB6924">
                        <w:rPr>
                          <w:rStyle w:val="lev"/>
                          <w:b w:val="0"/>
                          <w:bCs w:val="0"/>
                        </w:rPr>
                        <w:t xml:space="preserve"> Michel WEBER (3 ans) et </w:t>
                      </w:r>
                      <w:proofErr w:type="spellStart"/>
                      <w:r w:rsidR="00535EDC" w:rsidRPr="00EB6924">
                        <w:rPr>
                          <w:rStyle w:val="lev"/>
                          <w:b w:val="0"/>
                          <w:bCs w:val="0"/>
                        </w:rPr>
                        <w:t>fam</w:t>
                      </w:r>
                      <w:proofErr w:type="spellEnd"/>
                      <w:r w:rsidR="00911B95" w:rsidRPr="00EB6924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  <w:r w:rsidR="00535EDC" w:rsidRPr="00EB6924">
                        <w:rPr>
                          <w:rStyle w:val="lev"/>
                          <w:b w:val="0"/>
                          <w:bCs w:val="0"/>
                        </w:rPr>
                        <w:t xml:space="preserve"> PHILIPPE-WEBER</w:t>
                      </w:r>
                      <w:r w:rsidR="00BB07D9" w:rsidRPr="00EB6924">
                        <w:rPr>
                          <w:rStyle w:val="lev"/>
                          <w:b w:val="0"/>
                          <w:bCs w:val="0"/>
                        </w:rPr>
                        <w:t xml:space="preserve"> / </w:t>
                      </w:r>
                      <w:r w:rsidR="00530A7B" w:rsidRPr="00EB6924">
                        <w:rPr>
                          <w:rStyle w:val="lev"/>
                          <w:b w:val="0"/>
                          <w:bCs w:val="0"/>
                        </w:rPr>
                        <w:t>Intention particulière</w:t>
                      </w:r>
                      <w:r w:rsidR="00EB6924" w:rsidRPr="00EB6924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  <w:r w:rsidR="00530A7B" w:rsidRPr="00EB6924">
                        <w:rPr>
                          <w:rStyle w:val="lev"/>
                          <w:b w:val="0"/>
                          <w:bCs w:val="0"/>
                        </w:rPr>
                        <w:t xml:space="preserve"> </w:t>
                      </w:r>
                      <w:r w:rsidR="00462689" w:rsidRPr="009C4CF6">
                        <w:rPr>
                          <w:rStyle w:val="lev"/>
                        </w:rPr>
                        <w:t>10h30</w:t>
                      </w:r>
                      <w:r w:rsidR="00462689" w:rsidRPr="00EB6924">
                        <w:rPr>
                          <w:rStyle w:val="lev"/>
                          <w:b w:val="0"/>
                          <w:bCs w:val="0"/>
                        </w:rPr>
                        <w:t> B</w:t>
                      </w:r>
                      <w:r w:rsidR="00CF6058" w:rsidRPr="00EB6924">
                        <w:rPr>
                          <w:rStyle w:val="lev"/>
                          <w:b w:val="0"/>
                          <w:bCs w:val="0"/>
                        </w:rPr>
                        <w:t>OULAY</w:t>
                      </w:r>
                      <w:r w:rsidR="00AD37B2" w:rsidRPr="00EB6924">
                        <w:rPr>
                          <w:rStyle w:val="lev"/>
                          <w:b w:val="0"/>
                          <w:bCs w:val="0"/>
                        </w:rPr>
                        <w:t> :</w:t>
                      </w:r>
                      <w:r w:rsidR="00377093" w:rsidRPr="00EB6924">
                        <w:rPr>
                          <w:rStyle w:val="lev"/>
                          <w:b w:val="0"/>
                          <w:bCs w:val="0"/>
                        </w:rPr>
                        <w:t xml:space="preserve"> André BOUCHER (5 ans) et défunts </w:t>
                      </w:r>
                      <w:proofErr w:type="spellStart"/>
                      <w:r w:rsidR="00377093" w:rsidRPr="00EB6924">
                        <w:rPr>
                          <w:rStyle w:val="lev"/>
                          <w:b w:val="0"/>
                          <w:bCs w:val="0"/>
                        </w:rPr>
                        <w:t>fam</w:t>
                      </w:r>
                      <w:proofErr w:type="spellEnd"/>
                      <w:r w:rsidR="00911B95" w:rsidRPr="00EB6924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  <w:r w:rsidR="00377093" w:rsidRPr="00EB6924">
                        <w:rPr>
                          <w:rStyle w:val="lev"/>
                          <w:b w:val="0"/>
                          <w:bCs w:val="0"/>
                        </w:rPr>
                        <w:t xml:space="preserve"> SCHOUMACHER-BOUCHER</w:t>
                      </w:r>
                      <w:r w:rsidR="00E44CF0" w:rsidRPr="00EB6924">
                        <w:rPr>
                          <w:rStyle w:val="lev"/>
                          <w:b w:val="0"/>
                          <w:bCs w:val="0"/>
                        </w:rPr>
                        <w:t xml:space="preserve"> /</w:t>
                      </w:r>
                      <w:r w:rsidR="00377093" w:rsidRPr="009C4CF6">
                        <w:rPr>
                          <w:rFonts w:hint="eastAsia"/>
                        </w:rPr>
                        <w:t xml:space="preserve"> </w:t>
                      </w:r>
                      <w:r w:rsidR="00377093" w:rsidRPr="00EB6924">
                        <w:rPr>
                          <w:rStyle w:val="lev"/>
                          <w:b w:val="0"/>
                          <w:bCs w:val="0"/>
                        </w:rPr>
                        <w:t xml:space="preserve">Josiane MANG et </w:t>
                      </w:r>
                      <w:proofErr w:type="spellStart"/>
                      <w:r w:rsidR="00377093" w:rsidRPr="00EB6924">
                        <w:rPr>
                          <w:rStyle w:val="lev"/>
                          <w:b w:val="0"/>
                          <w:bCs w:val="0"/>
                        </w:rPr>
                        <w:t>fam</w:t>
                      </w:r>
                      <w:proofErr w:type="spellEnd"/>
                      <w:r w:rsidR="00911B95" w:rsidRPr="00EB6924">
                        <w:rPr>
                          <w:rStyle w:val="lev"/>
                          <w:b w:val="0"/>
                          <w:bCs w:val="0"/>
                        </w:rPr>
                        <w:t xml:space="preserve">. </w:t>
                      </w:r>
                      <w:r w:rsidR="00377093" w:rsidRPr="00EB6924">
                        <w:rPr>
                          <w:rStyle w:val="lev"/>
                          <w:b w:val="0"/>
                          <w:bCs w:val="0"/>
                        </w:rPr>
                        <w:t>DEMMER-MANG</w:t>
                      </w:r>
                      <w:r w:rsidR="00535EDC" w:rsidRPr="00EB6924">
                        <w:rPr>
                          <w:rStyle w:val="lev"/>
                          <w:b w:val="0"/>
                          <w:bCs w:val="0"/>
                        </w:rPr>
                        <w:t xml:space="preserve"> / Rolande et Aimé BRICE / Ivanka BRECKO</w:t>
                      </w:r>
                      <w:r w:rsidR="00FB4FC7" w:rsidRPr="00EB6924">
                        <w:rPr>
                          <w:rStyle w:val="lev"/>
                          <w:b w:val="0"/>
                          <w:bCs w:val="0"/>
                        </w:rPr>
                        <w:t xml:space="preserve"> / Clément TRITZ et </w:t>
                      </w:r>
                      <w:proofErr w:type="spellStart"/>
                      <w:r w:rsidR="00FB4FC7" w:rsidRPr="00EB6924">
                        <w:rPr>
                          <w:rStyle w:val="lev"/>
                          <w:b w:val="0"/>
                          <w:bCs w:val="0"/>
                        </w:rPr>
                        <w:t>fam</w:t>
                      </w:r>
                      <w:r w:rsidR="00911B95" w:rsidRPr="00EB6924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  <w:r w:rsidR="00FB4FC7" w:rsidRPr="00EB6924">
                        <w:rPr>
                          <w:rStyle w:val="lev"/>
                          <w:b w:val="0"/>
                          <w:bCs w:val="0"/>
                        </w:rPr>
                        <w:t>TRITZ</w:t>
                      </w:r>
                      <w:proofErr w:type="spellEnd"/>
                      <w:r w:rsidR="00911B95" w:rsidRPr="00EB6924">
                        <w:rPr>
                          <w:rStyle w:val="lev"/>
                          <w:b w:val="0"/>
                          <w:bCs w:val="0"/>
                        </w:rPr>
                        <w:t>-</w:t>
                      </w:r>
                      <w:r w:rsidR="00FB4FC7" w:rsidRPr="00EB6924">
                        <w:rPr>
                          <w:rStyle w:val="lev"/>
                          <w:b w:val="0"/>
                          <w:bCs w:val="0"/>
                        </w:rPr>
                        <w:t>PIGNON</w:t>
                      </w:r>
                      <w:r w:rsidR="00170057" w:rsidRPr="00EB6924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</w:p>
                    <w:p w14:paraId="5E7AEB7D" w14:textId="2D4E4FFB" w:rsidR="00911B95" w:rsidRPr="009C4CF6" w:rsidRDefault="00911B95" w:rsidP="00911B95">
                      <w:pPr>
                        <w:pStyle w:val="NormalWeb"/>
                        <w:spacing w:before="0" w:beforeAutospacing="0" w:after="0" w:afterAutospacing="0"/>
                        <w:ind w:left="360"/>
                        <w:rPr>
                          <w:rStyle w:val="lev"/>
                          <w:b w:val="0"/>
                          <w:bCs w:val="0"/>
                        </w:rPr>
                      </w:pPr>
                      <w:r w:rsidRPr="009C4CF6">
                        <w:rPr>
                          <w:rStyle w:val="lev"/>
                        </w:rPr>
                        <w:t>10h30</w:t>
                      </w:r>
                      <w:r w:rsidRPr="009C4CF6">
                        <w:rPr>
                          <w:rStyle w:val="lev"/>
                          <w:b w:val="0"/>
                          <w:bCs w:val="0"/>
                        </w:rPr>
                        <w:t xml:space="preserve"> ROUPELDANGE : Gabriel et Catherine CHAMPLON / Adèle et Gérard CHAMPLON/ Gilberte et Julien SALMON / Abbés SCHMIDT et GOBY/ Denis SLAVIK et Patrick LANCEAU</w:t>
                      </w:r>
                      <w:r w:rsidR="005C76B4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</w:p>
                    <w:p w14:paraId="7B6B5734" w14:textId="77777777" w:rsidR="006B4BF0" w:rsidRPr="009C4CF6" w:rsidRDefault="006B4BF0" w:rsidP="00CB432C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rStyle w:val="lev"/>
                        </w:rPr>
                      </w:pPr>
                    </w:p>
                    <w:p w14:paraId="0160A930" w14:textId="77777777" w:rsidR="006B4BF0" w:rsidRDefault="006B4BF0" w:rsidP="00CB432C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rStyle w:val="lev"/>
                        </w:rPr>
                      </w:pPr>
                    </w:p>
                    <w:p w14:paraId="666EFD13" w14:textId="1ED836A6" w:rsidR="00EB73A0" w:rsidRPr="00F30F36" w:rsidRDefault="00EB73A0" w:rsidP="00CB432C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rStyle w:val="lev"/>
                        </w:rPr>
                      </w:pPr>
                    </w:p>
                    <w:p w14:paraId="7437B883" w14:textId="77777777" w:rsidR="00F021CD" w:rsidRDefault="00F021CD" w:rsidP="00474523">
                      <w:pPr>
                        <w:pStyle w:val="NormalWeb"/>
                        <w:spacing w:before="0" w:beforeAutospacing="0" w:after="0" w:afterAutospacing="0"/>
                        <w:ind w:left="360"/>
                        <w:rPr>
                          <w:rStyle w:val="lev"/>
                          <w:b w:val="0"/>
                          <w:bCs w:val="0"/>
                        </w:rPr>
                      </w:pPr>
                    </w:p>
                    <w:p w14:paraId="0518418E" w14:textId="77777777" w:rsidR="00DC66BA" w:rsidRDefault="00DC66BA" w:rsidP="00C26108">
                      <w:pPr>
                        <w:pStyle w:val="NormalWeb"/>
                        <w:spacing w:before="0" w:beforeAutospacing="0" w:after="0" w:afterAutospacing="0"/>
                        <w:rPr>
                          <w:rStyle w:val="lev"/>
                          <w:b w:val="0"/>
                          <w:bCs w:val="0"/>
                        </w:rPr>
                      </w:pPr>
                    </w:p>
                    <w:p w14:paraId="413D3681" w14:textId="77777777" w:rsidR="00C26108" w:rsidRDefault="00C26108" w:rsidP="009D6660">
                      <w:pPr>
                        <w:pStyle w:val="NormalWeb"/>
                        <w:spacing w:before="0" w:beforeAutospacing="0" w:after="0" w:afterAutospacing="0"/>
                        <w:rPr>
                          <w:rStyle w:val="lev"/>
                          <w:b w:val="0"/>
                          <w:bCs w:val="0"/>
                        </w:rPr>
                      </w:pPr>
                    </w:p>
                    <w:p w14:paraId="7CF8228E" w14:textId="77777777" w:rsidR="004C3B9A" w:rsidRPr="00142EDF" w:rsidRDefault="004C3B9A" w:rsidP="001E3501">
                      <w:pPr>
                        <w:pStyle w:val="NormalWeb"/>
                        <w:jc w:val="center"/>
                        <w:rPr>
                          <w:rStyle w:val="lev"/>
                          <w:b w:val="0"/>
                          <w:bCs w:val="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F4FCF9" w14:textId="5F618495" w:rsidR="00592410" w:rsidRDefault="00592410" w:rsidP="002C1270">
      <w:pPr>
        <w:rPr>
          <w:rFonts w:hint="eastAsia"/>
        </w:rPr>
      </w:pPr>
    </w:p>
    <w:p w14:paraId="6003E48A" w14:textId="7503503E" w:rsidR="00592410" w:rsidRDefault="00592410" w:rsidP="002C1270">
      <w:pPr>
        <w:rPr>
          <w:rFonts w:hint="eastAsia"/>
        </w:rPr>
      </w:pPr>
    </w:p>
    <w:p w14:paraId="693113DD" w14:textId="2B4406AD" w:rsidR="00F8019F" w:rsidRDefault="00F8019F" w:rsidP="00F8019F">
      <w:pPr>
        <w:rPr>
          <w:rFonts w:hint="eastAsia"/>
          <w:sz w:val="22"/>
          <w:szCs w:val="22"/>
        </w:rPr>
      </w:pPr>
    </w:p>
    <w:p w14:paraId="530E7C24" w14:textId="1A65A08A" w:rsidR="00F8019F" w:rsidRDefault="00F8019F" w:rsidP="00F8019F">
      <w:pPr>
        <w:rPr>
          <w:rFonts w:hint="eastAsia"/>
          <w:sz w:val="22"/>
          <w:szCs w:val="22"/>
        </w:rPr>
      </w:pPr>
    </w:p>
    <w:p w14:paraId="141AB216" w14:textId="77777777" w:rsidR="00F8019F" w:rsidRDefault="00F8019F" w:rsidP="00F8019F">
      <w:pPr>
        <w:rPr>
          <w:rFonts w:hint="eastAsia"/>
          <w:sz w:val="22"/>
          <w:szCs w:val="22"/>
        </w:rPr>
      </w:pPr>
    </w:p>
    <w:p w14:paraId="1DA3A132" w14:textId="3293EFF6" w:rsidR="00F8019F" w:rsidRDefault="00F8019F" w:rsidP="00F8019F">
      <w:pPr>
        <w:rPr>
          <w:rFonts w:hint="eastAsia"/>
          <w:sz w:val="22"/>
          <w:szCs w:val="22"/>
        </w:rPr>
      </w:pPr>
    </w:p>
    <w:p w14:paraId="27BDA5B6" w14:textId="4D6957E2" w:rsidR="00F8019F" w:rsidRDefault="00F8019F" w:rsidP="00F8019F">
      <w:pPr>
        <w:rPr>
          <w:rFonts w:hint="eastAsia"/>
          <w:sz w:val="22"/>
          <w:szCs w:val="22"/>
        </w:rPr>
      </w:pPr>
    </w:p>
    <w:p w14:paraId="3C4D78C0" w14:textId="3752BB0F" w:rsidR="00F8019F" w:rsidRDefault="00F8019F" w:rsidP="00F8019F">
      <w:pPr>
        <w:rPr>
          <w:rFonts w:hint="eastAsia"/>
          <w:sz w:val="22"/>
          <w:szCs w:val="22"/>
        </w:rPr>
      </w:pPr>
    </w:p>
    <w:p w14:paraId="3725461A" w14:textId="066B9538" w:rsidR="00F8019F" w:rsidRDefault="00F8019F" w:rsidP="00F8019F">
      <w:pPr>
        <w:rPr>
          <w:rFonts w:hint="eastAsia"/>
          <w:sz w:val="22"/>
          <w:szCs w:val="22"/>
        </w:rPr>
      </w:pPr>
    </w:p>
    <w:p w14:paraId="7403DA06" w14:textId="77777777" w:rsidR="00F8019F" w:rsidRDefault="00F8019F" w:rsidP="00F8019F">
      <w:pPr>
        <w:rPr>
          <w:rFonts w:hint="eastAsia"/>
          <w:sz w:val="22"/>
          <w:szCs w:val="22"/>
        </w:rPr>
      </w:pPr>
    </w:p>
    <w:p w14:paraId="1355A403" w14:textId="2C916F84" w:rsidR="00F8019F" w:rsidRDefault="00F8019F" w:rsidP="00F8019F">
      <w:pPr>
        <w:rPr>
          <w:rFonts w:hint="eastAsia"/>
          <w:sz w:val="22"/>
          <w:szCs w:val="22"/>
        </w:rPr>
      </w:pPr>
    </w:p>
    <w:p w14:paraId="265244B0" w14:textId="42A21527" w:rsidR="00F8019F" w:rsidRDefault="00F8019F" w:rsidP="00F8019F">
      <w:pPr>
        <w:rPr>
          <w:rFonts w:hint="eastAsia"/>
          <w:sz w:val="22"/>
          <w:szCs w:val="22"/>
        </w:rPr>
      </w:pPr>
    </w:p>
    <w:p w14:paraId="555ECE7F" w14:textId="4BE0B361" w:rsidR="00F8019F" w:rsidRDefault="00F8019F" w:rsidP="00F8019F">
      <w:pPr>
        <w:rPr>
          <w:rFonts w:hint="eastAsia"/>
          <w:sz w:val="22"/>
          <w:szCs w:val="22"/>
        </w:rPr>
      </w:pPr>
    </w:p>
    <w:p w14:paraId="69735AD3" w14:textId="4412E553" w:rsidR="00F8019F" w:rsidRDefault="00F8019F" w:rsidP="00F8019F">
      <w:pPr>
        <w:rPr>
          <w:rFonts w:hint="eastAsia"/>
          <w:sz w:val="22"/>
          <w:szCs w:val="22"/>
        </w:rPr>
      </w:pPr>
    </w:p>
    <w:p w14:paraId="33A72112" w14:textId="77777777" w:rsidR="00F8019F" w:rsidRDefault="00F8019F" w:rsidP="00F8019F">
      <w:pPr>
        <w:rPr>
          <w:rFonts w:hint="eastAsia"/>
          <w:sz w:val="22"/>
          <w:szCs w:val="22"/>
        </w:rPr>
      </w:pPr>
    </w:p>
    <w:p w14:paraId="4C25622E" w14:textId="77777777" w:rsidR="00F8019F" w:rsidRDefault="00F8019F" w:rsidP="00F8019F">
      <w:pPr>
        <w:rPr>
          <w:rFonts w:hint="eastAsia"/>
          <w:sz w:val="22"/>
          <w:szCs w:val="22"/>
        </w:rPr>
      </w:pPr>
    </w:p>
    <w:p w14:paraId="62D3ACC3" w14:textId="77777777" w:rsidR="00F8019F" w:rsidRDefault="00F8019F" w:rsidP="00F8019F">
      <w:pPr>
        <w:rPr>
          <w:rFonts w:hint="eastAsia"/>
          <w:sz w:val="22"/>
          <w:szCs w:val="22"/>
        </w:rPr>
      </w:pPr>
    </w:p>
    <w:p w14:paraId="6A0D1D99" w14:textId="4E4304D9" w:rsidR="00F8019F" w:rsidRDefault="00F8019F" w:rsidP="00F8019F">
      <w:pPr>
        <w:rPr>
          <w:rFonts w:hint="eastAsia"/>
          <w:sz w:val="22"/>
          <w:szCs w:val="22"/>
        </w:rPr>
      </w:pPr>
    </w:p>
    <w:p w14:paraId="5DC5409C" w14:textId="77777777" w:rsidR="00F8019F" w:rsidRDefault="00F8019F" w:rsidP="00F8019F">
      <w:pPr>
        <w:rPr>
          <w:rFonts w:hint="eastAsia"/>
          <w:sz w:val="22"/>
          <w:szCs w:val="22"/>
        </w:rPr>
      </w:pPr>
    </w:p>
    <w:p w14:paraId="5A9FA742" w14:textId="77777777" w:rsidR="00F8019F" w:rsidRDefault="00F8019F" w:rsidP="00F8019F">
      <w:pPr>
        <w:rPr>
          <w:rFonts w:hint="eastAsia"/>
          <w:sz w:val="22"/>
          <w:szCs w:val="22"/>
        </w:rPr>
      </w:pPr>
    </w:p>
    <w:p w14:paraId="718966F0" w14:textId="05554AA2" w:rsidR="00F8019F" w:rsidRDefault="00F8019F" w:rsidP="00F8019F">
      <w:pPr>
        <w:rPr>
          <w:rFonts w:hint="eastAsia"/>
          <w:sz w:val="22"/>
          <w:szCs w:val="22"/>
        </w:rPr>
      </w:pPr>
    </w:p>
    <w:p w14:paraId="7070D70E" w14:textId="77777777" w:rsidR="00F8019F" w:rsidRDefault="00F8019F" w:rsidP="00F8019F">
      <w:pPr>
        <w:rPr>
          <w:rFonts w:hint="eastAsia"/>
          <w:sz w:val="22"/>
          <w:szCs w:val="22"/>
        </w:rPr>
      </w:pPr>
    </w:p>
    <w:p w14:paraId="2ACC4D04" w14:textId="77777777" w:rsidR="00F8019F" w:rsidRDefault="00F8019F" w:rsidP="00F8019F">
      <w:pPr>
        <w:rPr>
          <w:rFonts w:hint="eastAsia"/>
          <w:sz w:val="22"/>
          <w:szCs w:val="22"/>
        </w:rPr>
      </w:pPr>
    </w:p>
    <w:p w14:paraId="50066E27" w14:textId="10EFE849" w:rsidR="00F8019F" w:rsidRDefault="00F8019F" w:rsidP="00F8019F">
      <w:pPr>
        <w:rPr>
          <w:rFonts w:hint="eastAsia"/>
          <w:sz w:val="22"/>
          <w:szCs w:val="22"/>
        </w:rPr>
      </w:pPr>
    </w:p>
    <w:p w14:paraId="5BA8FBDD" w14:textId="77777777" w:rsidR="00F8019F" w:rsidRDefault="00F8019F" w:rsidP="00F8019F">
      <w:pPr>
        <w:rPr>
          <w:rFonts w:hint="eastAsia"/>
          <w:sz w:val="22"/>
          <w:szCs w:val="22"/>
        </w:rPr>
      </w:pPr>
    </w:p>
    <w:p w14:paraId="504811FB" w14:textId="77777777" w:rsidR="00F8019F" w:rsidRDefault="00F8019F" w:rsidP="00F8019F">
      <w:pPr>
        <w:rPr>
          <w:rFonts w:hint="eastAsia"/>
          <w:sz w:val="22"/>
          <w:szCs w:val="22"/>
        </w:rPr>
      </w:pPr>
    </w:p>
    <w:p w14:paraId="65775420" w14:textId="3297FE25" w:rsidR="00F8019F" w:rsidRDefault="00F8019F" w:rsidP="00F8019F">
      <w:pPr>
        <w:rPr>
          <w:rFonts w:hint="eastAsia"/>
          <w:sz w:val="22"/>
          <w:szCs w:val="22"/>
        </w:rPr>
      </w:pPr>
    </w:p>
    <w:p w14:paraId="03B6D27C" w14:textId="77777777" w:rsidR="00F8019F" w:rsidRDefault="00F8019F" w:rsidP="00F8019F">
      <w:pPr>
        <w:rPr>
          <w:rFonts w:hint="eastAsia"/>
          <w:sz w:val="22"/>
          <w:szCs w:val="22"/>
        </w:rPr>
      </w:pPr>
    </w:p>
    <w:p w14:paraId="2D721CF4" w14:textId="12E07618" w:rsidR="00F8019F" w:rsidRDefault="00F8019F" w:rsidP="00F8019F">
      <w:pPr>
        <w:rPr>
          <w:rFonts w:hint="eastAsia"/>
          <w:sz w:val="22"/>
          <w:szCs w:val="22"/>
        </w:rPr>
      </w:pPr>
    </w:p>
    <w:p w14:paraId="225AC6A2" w14:textId="77777777" w:rsidR="00F8019F" w:rsidRDefault="00F8019F" w:rsidP="00F8019F">
      <w:pPr>
        <w:rPr>
          <w:rFonts w:hint="eastAsia"/>
          <w:sz w:val="22"/>
          <w:szCs w:val="22"/>
        </w:rPr>
      </w:pPr>
    </w:p>
    <w:p w14:paraId="310E3707" w14:textId="77777777" w:rsidR="00F8019F" w:rsidRDefault="00F8019F" w:rsidP="00F8019F">
      <w:pPr>
        <w:rPr>
          <w:rFonts w:hint="eastAsia"/>
          <w:sz w:val="22"/>
          <w:szCs w:val="22"/>
        </w:rPr>
      </w:pPr>
    </w:p>
    <w:p w14:paraId="083BDEDE" w14:textId="41715CD2" w:rsidR="00F8019F" w:rsidRDefault="00F8019F" w:rsidP="00F8019F">
      <w:pPr>
        <w:rPr>
          <w:rFonts w:hint="eastAsia"/>
          <w:sz w:val="22"/>
          <w:szCs w:val="22"/>
        </w:rPr>
      </w:pPr>
    </w:p>
    <w:p w14:paraId="5316AFD2" w14:textId="045A918D" w:rsidR="00F8019F" w:rsidRDefault="00F8019F" w:rsidP="00F8019F">
      <w:pPr>
        <w:rPr>
          <w:rFonts w:hint="eastAsia"/>
          <w:sz w:val="22"/>
          <w:szCs w:val="22"/>
        </w:rPr>
      </w:pPr>
    </w:p>
    <w:p w14:paraId="1F1449BA" w14:textId="7E3A9A95" w:rsidR="00F8019F" w:rsidRDefault="00F8019F" w:rsidP="00F8019F">
      <w:pPr>
        <w:rPr>
          <w:rFonts w:hint="eastAsia"/>
          <w:sz w:val="22"/>
          <w:szCs w:val="22"/>
        </w:rPr>
      </w:pPr>
    </w:p>
    <w:p w14:paraId="584D8090" w14:textId="17937F41" w:rsidR="00F8019F" w:rsidRDefault="00F8019F" w:rsidP="00F8019F">
      <w:pPr>
        <w:rPr>
          <w:rFonts w:hint="eastAsia"/>
          <w:sz w:val="22"/>
          <w:szCs w:val="22"/>
        </w:rPr>
      </w:pPr>
    </w:p>
    <w:p w14:paraId="2028157F" w14:textId="031F5689" w:rsidR="00F8019F" w:rsidRDefault="00F8019F" w:rsidP="00F8019F">
      <w:pPr>
        <w:rPr>
          <w:rFonts w:hint="eastAsia"/>
          <w:sz w:val="22"/>
          <w:szCs w:val="22"/>
        </w:rPr>
      </w:pPr>
    </w:p>
    <w:p w14:paraId="6B3DB734" w14:textId="2243F6EF" w:rsidR="00F8019F" w:rsidRDefault="006F5973" w:rsidP="00F8019F">
      <w:pPr>
        <w:rPr>
          <w:rFonts w:hint="eastAsia"/>
          <w:sz w:val="22"/>
          <w:szCs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5CFBACF" wp14:editId="4B099CB8">
                <wp:simplePos x="0" y="0"/>
                <wp:positionH relativeFrom="column">
                  <wp:posOffset>175374</wp:posOffset>
                </wp:positionH>
                <wp:positionV relativeFrom="paragraph">
                  <wp:posOffset>-535478</wp:posOffset>
                </wp:positionV>
                <wp:extent cx="4779819" cy="7317451"/>
                <wp:effectExtent l="0" t="0" r="1905" b="0"/>
                <wp:wrapNone/>
                <wp:docPr id="1748210186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9819" cy="731745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>
                          <a:noFill/>
                        </a:ln>
                      </wps:spPr>
                      <wps:txbx>
                        <w:txbxContent>
                          <w:p w14:paraId="226F9C1B" w14:textId="77777777" w:rsidR="001910B2" w:rsidRPr="00D00933" w:rsidRDefault="001910B2" w:rsidP="009C12EE">
                            <w:pPr>
                              <w:ind w:left="360" w:hanging="360"/>
                              <w:rPr>
                                <w:rFonts w:hint="eastAsia"/>
                                <w:sz w:val="8"/>
                                <w:szCs w:val="8"/>
                              </w:rPr>
                            </w:pPr>
                          </w:p>
                          <w:p w14:paraId="0D5ABED0" w14:textId="3431226C" w:rsidR="007A5097" w:rsidRPr="009C4CF6" w:rsidRDefault="00717170" w:rsidP="00CB432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Style w:val="lev"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9C4CF6">
                              <w:rPr>
                                <w:rStyle w:val="lev"/>
                                <w:sz w:val="26"/>
                                <w:szCs w:val="26"/>
                                <w:u w:val="single"/>
                              </w:rPr>
                              <w:t>2</w:t>
                            </w:r>
                            <w:r w:rsidR="00CB44A6" w:rsidRPr="009C4CF6">
                              <w:rPr>
                                <w:rStyle w:val="lev"/>
                                <w:sz w:val="26"/>
                                <w:szCs w:val="26"/>
                                <w:u w:val="single"/>
                              </w:rPr>
                              <w:t>9</w:t>
                            </w:r>
                            <w:r w:rsidR="007A5097" w:rsidRPr="009C4CF6">
                              <w:rPr>
                                <w:rStyle w:val="lev"/>
                                <w:sz w:val="26"/>
                                <w:szCs w:val="26"/>
                                <w:u w:val="single"/>
                                <w:vertAlign w:val="superscript"/>
                              </w:rPr>
                              <w:t>ème</w:t>
                            </w:r>
                            <w:r w:rsidR="007A5097" w:rsidRPr="009C4CF6">
                              <w:rPr>
                                <w:rStyle w:val="lev"/>
                                <w:sz w:val="26"/>
                                <w:szCs w:val="26"/>
                                <w:u w:val="single"/>
                              </w:rPr>
                              <w:t xml:space="preserve"> Dimanche du Temps ordinaire</w:t>
                            </w:r>
                          </w:p>
                          <w:p w14:paraId="3A4FE73F" w14:textId="77777777" w:rsidR="00081F6D" w:rsidRPr="00D00933" w:rsidRDefault="00081F6D" w:rsidP="00CB432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Style w:val="lev"/>
                                <w:sz w:val="12"/>
                                <w:szCs w:val="12"/>
                                <w:u w:val="single"/>
                              </w:rPr>
                            </w:pPr>
                          </w:p>
                          <w:p w14:paraId="6A3363EE" w14:textId="5E8CBEB0" w:rsidR="007A5097" w:rsidRPr="00070980" w:rsidRDefault="007A5097" w:rsidP="00070980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rStyle w:val="lev"/>
                                <w:u w:val="single"/>
                              </w:rPr>
                            </w:pPr>
                            <w:r w:rsidRPr="009C4CF6">
                              <w:rPr>
                                <w:rStyle w:val="lev"/>
                              </w:rPr>
                              <w:t xml:space="preserve">Samedi </w:t>
                            </w:r>
                            <w:r w:rsidR="00484ECE" w:rsidRPr="009C4CF6">
                              <w:rPr>
                                <w:rStyle w:val="lev"/>
                              </w:rPr>
                              <w:t>1</w:t>
                            </w:r>
                            <w:r w:rsidR="00CB44A6" w:rsidRPr="009C4CF6">
                              <w:rPr>
                                <w:rStyle w:val="lev"/>
                              </w:rPr>
                              <w:t>7</w:t>
                            </w:r>
                            <w:r w:rsidR="00CF6058" w:rsidRPr="009C4CF6">
                              <w:rPr>
                                <w:rStyle w:val="lev"/>
                              </w:rPr>
                              <w:t xml:space="preserve"> </w:t>
                            </w:r>
                            <w:r w:rsidR="00CB44A6" w:rsidRPr="009C4CF6">
                              <w:rPr>
                                <w:rStyle w:val="lev"/>
                              </w:rPr>
                              <w:t>octo</w:t>
                            </w:r>
                            <w:r w:rsidR="00717170" w:rsidRPr="009C4CF6">
                              <w:rPr>
                                <w:rStyle w:val="lev"/>
                              </w:rPr>
                              <w:t>bre</w:t>
                            </w:r>
                            <w:r w:rsidR="00070980">
                              <w:rPr>
                                <w:rStyle w:val="lev"/>
                                <w:u w:val="single"/>
                              </w:rPr>
                              <w:t>,</w:t>
                            </w:r>
                            <w:r w:rsidRPr="009C4CF6">
                              <w:rPr>
                                <w:rStyle w:val="lev"/>
                              </w:rPr>
                              <w:t>19h00</w:t>
                            </w:r>
                            <w:r w:rsidR="00AD37B2" w:rsidRPr="00070980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CONDE NORTHEN :</w:t>
                            </w:r>
                            <w:r w:rsidR="00E44CF0" w:rsidRPr="00070980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Roger LEZER</w:t>
                            </w:r>
                            <w:r w:rsidR="00260153" w:rsidRPr="00070980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/ René MATHIEU et les défunts de la famille</w:t>
                            </w:r>
                            <w:r w:rsidR="00A17E26" w:rsidRPr="00070980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</w:p>
                          <w:p w14:paraId="6F061B6D" w14:textId="60F634B6" w:rsidR="00AD37B2" w:rsidRPr="009C4CF6" w:rsidRDefault="00AD37B2" w:rsidP="001705A0">
                            <w:pPr>
                              <w:pStyle w:val="NormalWeb"/>
                              <w:spacing w:before="0" w:beforeAutospacing="0" w:after="0" w:afterAutospacing="0"/>
                              <w:ind w:left="360"/>
                              <w:jc w:val="both"/>
                              <w:rPr>
                                <w:rStyle w:val="lev"/>
                                <w:b w:val="0"/>
                                <w:bCs w:val="0"/>
                                <w:u w:val="single"/>
                              </w:rPr>
                            </w:pPr>
                            <w:r w:rsidRPr="009C4CF6">
                              <w:rPr>
                                <w:rStyle w:val="lev"/>
                              </w:rPr>
                              <w:t>19h00</w:t>
                            </w:r>
                            <w:r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COUME :</w:t>
                            </w:r>
                            <w:r w:rsidR="00E63177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Marie Thérèse et Julien CLESSIENNE</w:t>
                            </w:r>
                            <w:r w:rsidR="00E44CF0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/ Micheline et Blandine GRESSET</w:t>
                            </w:r>
                            <w:r w:rsidR="00231989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/ Jean LARCHER (service de trentième) et les défunts des </w:t>
                            </w:r>
                            <w:proofErr w:type="spellStart"/>
                            <w:r w:rsidR="00231989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fam</w:t>
                            </w:r>
                            <w:proofErr w:type="spellEnd"/>
                            <w:r w:rsidR="00911B95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  <w:r w:rsidR="00231989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LARCHER BERVILLER</w:t>
                            </w:r>
                            <w:r w:rsidR="00AE7F54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</w:p>
                          <w:p w14:paraId="045A6C2E" w14:textId="605125F9" w:rsidR="00717170" w:rsidRPr="0041204F" w:rsidRDefault="007A5097" w:rsidP="0041204F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spacing w:before="0" w:beforeAutospacing="0" w:after="0" w:afterAutospacing="0"/>
                              <w:rPr>
                                <w:rStyle w:val="lev"/>
                                <w:u w:val="single"/>
                              </w:rPr>
                            </w:pPr>
                            <w:r w:rsidRPr="009C4CF6">
                              <w:rPr>
                                <w:rStyle w:val="lev"/>
                              </w:rPr>
                              <w:t xml:space="preserve">Dimanche </w:t>
                            </w:r>
                            <w:r w:rsidR="00CB44A6" w:rsidRPr="009C4CF6">
                              <w:rPr>
                                <w:rStyle w:val="lev"/>
                              </w:rPr>
                              <w:t>18</w:t>
                            </w:r>
                            <w:r w:rsidR="00CF6058" w:rsidRPr="009C4CF6">
                              <w:rPr>
                                <w:rStyle w:val="lev"/>
                              </w:rPr>
                              <w:t xml:space="preserve"> </w:t>
                            </w:r>
                            <w:r w:rsidR="00CB44A6" w:rsidRPr="009C4CF6">
                              <w:rPr>
                                <w:rStyle w:val="lev"/>
                              </w:rPr>
                              <w:t>octo</w:t>
                            </w:r>
                            <w:r w:rsidR="00717170" w:rsidRPr="009C4CF6">
                              <w:rPr>
                                <w:rStyle w:val="lev"/>
                              </w:rPr>
                              <w:t>bre</w:t>
                            </w:r>
                            <w:r w:rsidR="0041204F">
                              <w:rPr>
                                <w:rStyle w:val="lev"/>
                              </w:rPr>
                              <w:t>,</w:t>
                            </w:r>
                            <w:r w:rsidRPr="009C4CF6">
                              <w:rPr>
                                <w:rStyle w:val="lev"/>
                              </w:rPr>
                              <w:t xml:space="preserve"> </w:t>
                            </w:r>
                            <w:r w:rsidR="00717170" w:rsidRPr="009C4CF6">
                              <w:rPr>
                                <w:rStyle w:val="lev"/>
                              </w:rPr>
                              <w:t>0</w:t>
                            </w:r>
                            <w:r w:rsidRPr="009C4CF6">
                              <w:rPr>
                                <w:rStyle w:val="lev"/>
                              </w:rPr>
                              <w:t>9h00</w:t>
                            </w:r>
                            <w:r w:rsidRPr="0041204F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</w:t>
                            </w:r>
                            <w:r w:rsidR="00AD37B2" w:rsidRPr="0041204F">
                              <w:rPr>
                                <w:rStyle w:val="lev"/>
                                <w:b w:val="0"/>
                                <w:bCs w:val="0"/>
                              </w:rPr>
                              <w:t>HINCKANGE</w:t>
                            </w:r>
                            <w:r w:rsidR="00AE7F54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</w:p>
                          <w:p w14:paraId="64DBC44A" w14:textId="13F59ABB" w:rsidR="007A5097" w:rsidRPr="009C4CF6" w:rsidRDefault="007A5097" w:rsidP="00717170">
                            <w:pPr>
                              <w:pStyle w:val="NormalWeb"/>
                              <w:spacing w:before="0" w:beforeAutospacing="0" w:after="0" w:afterAutospacing="0"/>
                              <w:ind w:left="360"/>
                              <w:rPr>
                                <w:rStyle w:val="lev"/>
                                <w:b w:val="0"/>
                                <w:bCs w:val="0"/>
                              </w:rPr>
                            </w:pPr>
                            <w:r w:rsidRPr="009C4CF6">
                              <w:rPr>
                                <w:rStyle w:val="lev"/>
                              </w:rPr>
                              <w:t>10h30</w:t>
                            </w:r>
                            <w:r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</w:t>
                            </w:r>
                            <w:r w:rsidR="00AD37B2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BOULAY :</w:t>
                            </w:r>
                            <w:r w:rsidR="00E44CF0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Marcel SPIQUEL et son ép</w:t>
                            </w:r>
                            <w:r w:rsidR="00911B95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ou</w:t>
                            </w:r>
                            <w:r w:rsidR="00E44CF0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se Marie Thérèse et famille</w:t>
                            </w:r>
                            <w:r w:rsidR="00535EDC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s</w:t>
                            </w:r>
                            <w:r w:rsidR="00E44CF0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JOLIVAT-SPIQUEL</w:t>
                            </w:r>
                            <w:r w:rsidR="000941FB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/ Fam</w:t>
                            </w:r>
                            <w:r w:rsidR="00911B95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  <w:r w:rsidR="000941FB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MULLER-MICHEL et une intention particulière</w:t>
                            </w:r>
                            <w:r w:rsidR="00FB4FC7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/ Rolande et Aimé BRICE</w:t>
                            </w:r>
                            <w:r w:rsidR="004504D9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/ Jacques et Marie-Elisabeth HEITZ et Charles </w:t>
                            </w:r>
                            <w:r w:rsidR="00911B95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et </w:t>
                            </w:r>
                            <w:proofErr w:type="spellStart"/>
                            <w:r w:rsidR="00911B95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fam</w:t>
                            </w:r>
                            <w:proofErr w:type="spellEnd"/>
                            <w:r w:rsidR="00911B95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. </w:t>
                            </w:r>
                            <w:r w:rsidR="004504D9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et Catherine STEITZ et les défunts de la famille.</w:t>
                            </w:r>
                          </w:p>
                          <w:p w14:paraId="43249394" w14:textId="7F539A44" w:rsidR="00911B95" w:rsidRPr="009C4CF6" w:rsidRDefault="00911B95" w:rsidP="00911B95">
                            <w:pPr>
                              <w:pStyle w:val="NormalWeb"/>
                              <w:spacing w:before="0" w:beforeAutospacing="0" w:after="0" w:afterAutospacing="0"/>
                              <w:ind w:firstLine="360"/>
                              <w:jc w:val="both"/>
                              <w:rPr>
                                <w:rStyle w:val="lev"/>
                                <w:b w:val="0"/>
                                <w:bCs w:val="0"/>
                                <w:i/>
                                <w:iCs/>
                                <w:color w:val="EE0000"/>
                              </w:rPr>
                            </w:pPr>
                            <w:r w:rsidRPr="00DC4B44">
                              <w:rPr>
                                <w:rStyle w:val="lev"/>
                              </w:rPr>
                              <w:t>1</w:t>
                            </w:r>
                            <w:r w:rsidR="00DC4B44" w:rsidRPr="00DC4B44">
                              <w:rPr>
                                <w:rStyle w:val="lev"/>
                              </w:rPr>
                              <w:t>1</w:t>
                            </w:r>
                            <w:r w:rsidRPr="00DC4B44">
                              <w:rPr>
                                <w:rStyle w:val="lev"/>
                              </w:rPr>
                              <w:t>h</w:t>
                            </w:r>
                            <w:r w:rsidR="00DC4B44" w:rsidRPr="00DC4B44">
                              <w:rPr>
                                <w:rStyle w:val="lev"/>
                              </w:rPr>
                              <w:t>45</w:t>
                            </w:r>
                            <w:r w:rsidRPr="00DC4B44">
                              <w:rPr>
                                <w:rStyle w:val="lev"/>
                              </w:rPr>
                              <w:t> </w:t>
                            </w:r>
                            <w:r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: Baptême de Charly POLOT</w:t>
                            </w:r>
                            <w:r w:rsidR="003156BC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</w:p>
                          <w:p w14:paraId="212D524A" w14:textId="0871A0A8" w:rsidR="00AD37B2" w:rsidRDefault="00AD37B2" w:rsidP="00717170">
                            <w:pPr>
                              <w:pStyle w:val="NormalWeb"/>
                              <w:spacing w:before="0" w:beforeAutospacing="0" w:after="0" w:afterAutospacing="0"/>
                              <w:ind w:left="360"/>
                              <w:rPr>
                                <w:rStyle w:val="lev"/>
                                <w:b w:val="0"/>
                                <w:bCs w:val="0"/>
                              </w:rPr>
                            </w:pPr>
                            <w:r w:rsidRPr="009C4CF6">
                              <w:rPr>
                                <w:rStyle w:val="lev"/>
                              </w:rPr>
                              <w:t>10h</w:t>
                            </w:r>
                            <w:r w:rsidR="00130B72">
                              <w:rPr>
                                <w:rStyle w:val="lev"/>
                              </w:rPr>
                              <w:t>3</w:t>
                            </w:r>
                            <w:r w:rsidRPr="009C4CF6">
                              <w:rPr>
                                <w:rStyle w:val="lev"/>
                              </w:rPr>
                              <w:t>0</w:t>
                            </w:r>
                            <w:r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DENTING :</w:t>
                            </w:r>
                            <w:r w:rsidR="00E44CF0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</w:t>
                            </w:r>
                            <w:r w:rsidR="00535EDC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m</w:t>
                            </w:r>
                            <w:r w:rsidR="00E44CF0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esse d’action de grâce pour 50 ans de mariage des époux Odile et André GAILLOT</w:t>
                            </w:r>
                            <w:r w:rsidR="00AE7F54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</w:p>
                          <w:p w14:paraId="7DC97241" w14:textId="77777777" w:rsidR="00AE7F54" w:rsidRPr="009C4CF6" w:rsidRDefault="00AE7F54" w:rsidP="00717170">
                            <w:pPr>
                              <w:pStyle w:val="NormalWeb"/>
                              <w:spacing w:before="0" w:beforeAutospacing="0" w:after="0" w:afterAutospacing="0"/>
                              <w:ind w:left="360"/>
                              <w:rPr>
                                <w:rStyle w:val="lev"/>
                                <w:b w:val="0"/>
                                <w:bCs w:val="0"/>
                              </w:rPr>
                            </w:pPr>
                          </w:p>
                          <w:p w14:paraId="26976740" w14:textId="77777777" w:rsidR="00603A7E" w:rsidRPr="00D00933" w:rsidRDefault="00603A7E" w:rsidP="00717170">
                            <w:pPr>
                              <w:pStyle w:val="NormalWeb"/>
                              <w:spacing w:before="0" w:beforeAutospacing="0" w:after="0" w:afterAutospacing="0"/>
                              <w:ind w:left="360"/>
                              <w:rPr>
                                <w:rStyle w:val="lev"/>
                                <w:sz w:val="8"/>
                                <w:szCs w:val="8"/>
                                <w:u w:val="single"/>
                              </w:rPr>
                            </w:pPr>
                          </w:p>
                          <w:p w14:paraId="3FB29808" w14:textId="58FE4E17" w:rsidR="005209AA" w:rsidRPr="009C4CF6" w:rsidRDefault="00CB44A6" w:rsidP="00CB432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Style w:val="lev"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9C4CF6">
                              <w:rPr>
                                <w:rStyle w:val="lev"/>
                                <w:sz w:val="26"/>
                                <w:szCs w:val="26"/>
                                <w:u w:val="single"/>
                              </w:rPr>
                              <w:t>30</w:t>
                            </w:r>
                            <w:r w:rsidR="005209AA" w:rsidRPr="009C4CF6">
                              <w:rPr>
                                <w:rStyle w:val="lev"/>
                                <w:sz w:val="26"/>
                                <w:szCs w:val="26"/>
                                <w:u w:val="single"/>
                                <w:vertAlign w:val="superscript"/>
                              </w:rPr>
                              <w:t>ème</w:t>
                            </w:r>
                            <w:r w:rsidR="005209AA" w:rsidRPr="009C4CF6">
                              <w:rPr>
                                <w:rStyle w:val="lev"/>
                                <w:sz w:val="26"/>
                                <w:szCs w:val="26"/>
                                <w:u w:val="single"/>
                              </w:rPr>
                              <w:t xml:space="preserve"> Dimanche du Temps ordinaire</w:t>
                            </w:r>
                          </w:p>
                          <w:p w14:paraId="13B54184" w14:textId="77777777" w:rsidR="005C6254" w:rsidRPr="00D00933" w:rsidRDefault="005C6254" w:rsidP="00CB432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Style w:val="lev"/>
                                <w:sz w:val="12"/>
                                <w:szCs w:val="12"/>
                                <w:u w:val="single"/>
                              </w:rPr>
                            </w:pPr>
                          </w:p>
                          <w:p w14:paraId="617052C0" w14:textId="4E67A092" w:rsidR="00CB44A6" w:rsidRPr="00B72720" w:rsidRDefault="005209AA" w:rsidP="00B7272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rStyle w:val="lev"/>
                              </w:rPr>
                            </w:pPr>
                            <w:r w:rsidRPr="009C4CF6">
                              <w:rPr>
                                <w:rStyle w:val="lev"/>
                              </w:rPr>
                              <w:t xml:space="preserve">Samedi </w:t>
                            </w:r>
                            <w:r w:rsidR="00484ECE" w:rsidRPr="009C4CF6">
                              <w:rPr>
                                <w:rStyle w:val="lev"/>
                              </w:rPr>
                              <w:t>2</w:t>
                            </w:r>
                            <w:r w:rsidR="00CB44A6" w:rsidRPr="009C4CF6">
                              <w:rPr>
                                <w:rStyle w:val="lev"/>
                              </w:rPr>
                              <w:t>4</w:t>
                            </w:r>
                            <w:r w:rsidR="00CF6058" w:rsidRPr="009C4CF6">
                              <w:rPr>
                                <w:rStyle w:val="lev"/>
                              </w:rPr>
                              <w:t xml:space="preserve"> </w:t>
                            </w:r>
                            <w:r w:rsidR="00CB44A6" w:rsidRPr="009C4CF6">
                              <w:rPr>
                                <w:rStyle w:val="lev"/>
                              </w:rPr>
                              <w:t>octo</w:t>
                            </w:r>
                            <w:r w:rsidR="00717170" w:rsidRPr="009C4CF6">
                              <w:rPr>
                                <w:rStyle w:val="lev"/>
                              </w:rPr>
                              <w:t>bre</w:t>
                            </w:r>
                            <w:r w:rsidR="00B72720">
                              <w:rPr>
                                <w:rStyle w:val="lev"/>
                              </w:rPr>
                              <w:t xml:space="preserve">, </w:t>
                            </w:r>
                            <w:r w:rsidRPr="009C4CF6">
                              <w:rPr>
                                <w:rStyle w:val="lev"/>
                              </w:rPr>
                              <w:t>19h00</w:t>
                            </w:r>
                            <w:r w:rsidRPr="00B72720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</w:t>
                            </w:r>
                            <w:r w:rsidR="00AD37B2" w:rsidRPr="00B72720">
                              <w:rPr>
                                <w:rStyle w:val="lev"/>
                                <w:b w:val="0"/>
                                <w:bCs w:val="0"/>
                              </w:rPr>
                              <w:t>VARIZE</w:t>
                            </w:r>
                            <w:r w:rsidR="00B72720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</w:p>
                          <w:p w14:paraId="1D6859F2" w14:textId="51648C10" w:rsidR="00AD37B2" w:rsidRPr="009C4CF6" w:rsidRDefault="00AD37B2" w:rsidP="00CB44A6">
                            <w:pPr>
                              <w:pStyle w:val="NormalWeb"/>
                              <w:spacing w:before="0" w:beforeAutospacing="0" w:after="0" w:afterAutospacing="0"/>
                              <w:ind w:firstLine="360"/>
                              <w:jc w:val="both"/>
                              <w:rPr>
                                <w:rStyle w:val="lev"/>
                              </w:rPr>
                            </w:pPr>
                            <w:r w:rsidRPr="009C4CF6">
                              <w:rPr>
                                <w:rStyle w:val="lev"/>
                              </w:rPr>
                              <w:t>19h00</w:t>
                            </w:r>
                            <w:r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OTTONVILLE</w:t>
                            </w:r>
                            <w:r w:rsidR="00A16B96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 : Roland PIGNON</w:t>
                            </w:r>
                            <w:r w:rsidR="003156BC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</w:p>
                          <w:p w14:paraId="5B18D3D6" w14:textId="74EB5B02" w:rsidR="00BB38A6" w:rsidRPr="00B72720" w:rsidRDefault="005209AA" w:rsidP="00B7272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rStyle w:val="lev"/>
                              </w:rPr>
                            </w:pPr>
                            <w:r w:rsidRPr="009C4CF6">
                              <w:rPr>
                                <w:rStyle w:val="lev"/>
                              </w:rPr>
                              <w:t xml:space="preserve">Dimanche </w:t>
                            </w:r>
                            <w:r w:rsidR="00484ECE" w:rsidRPr="009C4CF6">
                              <w:rPr>
                                <w:rStyle w:val="lev"/>
                              </w:rPr>
                              <w:t>2</w:t>
                            </w:r>
                            <w:r w:rsidR="00CB44A6" w:rsidRPr="009C4CF6">
                              <w:rPr>
                                <w:rStyle w:val="lev"/>
                              </w:rPr>
                              <w:t>5</w:t>
                            </w:r>
                            <w:r w:rsidR="00CF6058" w:rsidRPr="009C4CF6">
                              <w:rPr>
                                <w:rStyle w:val="lev"/>
                              </w:rPr>
                              <w:t xml:space="preserve"> </w:t>
                            </w:r>
                            <w:r w:rsidR="00CB44A6" w:rsidRPr="009C4CF6">
                              <w:rPr>
                                <w:rStyle w:val="lev"/>
                              </w:rPr>
                              <w:t>octo</w:t>
                            </w:r>
                            <w:r w:rsidR="00717170" w:rsidRPr="009C4CF6">
                              <w:rPr>
                                <w:rStyle w:val="lev"/>
                              </w:rPr>
                              <w:t>bre</w:t>
                            </w:r>
                            <w:r w:rsidR="00CF7126">
                              <w:rPr>
                                <w:rStyle w:val="lev"/>
                              </w:rPr>
                              <w:t xml:space="preserve">, </w:t>
                            </w:r>
                            <w:r w:rsidR="00717170" w:rsidRPr="009C4CF6">
                              <w:rPr>
                                <w:rStyle w:val="lev"/>
                              </w:rPr>
                              <w:t>0</w:t>
                            </w:r>
                            <w:r w:rsidRPr="009C4CF6">
                              <w:rPr>
                                <w:rStyle w:val="lev"/>
                              </w:rPr>
                              <w:t>9h00</w:t>
                            </w:r>
                            <w:r w:rsidRPr="00B72720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</w:t>
                            </w:r>
                            <w:r w:rsidR="00AD37B2" w:rsidRPr="00B72720">
                              <w:rPr>
                                <w:rStyle w:val="lev"/>
                                <w:b w:val="0"/>
                                <w:bCs w:val="0"/>
                              </w:rPr>
                              <w:t>VALMUNSTER</w:t>
                            </w:r>
                            <w:r w:rsidR="0041595C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</w:p>
                          <w:p w14:paraId="323F05AC" w14:textId="494B902F" w:rsidR="007C314F" w:rsidRPr="009C4CF6" w:rsidRDefault="005209AA" w:rsidP="00CB44A6">
                            <w:pPr>
                              <w:pStyle w:val="NormalWeb"/>
                              <w:spacing w:before="0" w:beforeAutospacing="0" w:after="0" w:afterAutospacing="0"/>
                              <w:ind w:left="360"/>
                              <w:jc w:val="both"/>
                              <w:rPr>
                                <w:rStyle w:val="lev"/>
                                <w:b w:val="0"/>
                                <w:bCs w:val="0"/>
                              </w:rPr>
                            </w:pPr>
                            <w:r w:rsidRPr="009C4CF6">
                              <w:rPr>
                                <w:rStyle w:val="lev"/>
                              </w:rPr>
                              <w:t>10h3</w:t>
                            </w:r>
                            <w:r w:rsidR="00BB38A6" w:rsidRPr="009C4CF6">
                              <w:rPr>
                                <w:rStyle w:val="lev"/>
                              </w:rPr>
                              <w:t>0</w:t>
                            </w:r>
                            <w:r w:rsidR="00BB38A6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BOULAY</w:t>
                            </w:r>
                            <w:r w:rsidR="005A7DC0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</w:t>
                            </w:r>
                            <w:r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:</w:t>
                            </w:r>
                            <w:r w:rsidR="009A78D0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</w:t>
                            </w:r>
                            <w:r w:rsidR="00E44CF0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Jean JAGER (4 ans) et défunts de la famille / Mario GIRALDO et Valérie GIRALDO (6</w:t>
                            </w:r>
                            <w:r w:rsidR="00E44CF0" w:rsidRPr="009C4CF6">
                              <w:rPr>
                                <w:rStyle w:val="lev"/>
                                <w:b w:val="0"/>
                                <w:bCs w:val="0"/>
                                <w:vertAlign w:val="superscript"/>
                              </w:rPr>
                              <w:t>ème</w:t>
                            </w:r>
                            <w:r w:rsidR="00E44CF0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anniversaire), Roland et Irm</w:t>
                            </w:r>
                            <w:r w:rsidR="00CC4C6C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gard ERBRECH / </w:t>
                            </w:r>
                            <w:proofErr w:type="spellStart"/>
                            <w:r w:rsidR="00CC4C6C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Patrix</w:t>
                            </w:r>
                            <w:proofErr w:type="spellEnd"/>
                            <w:r w:rsidR="00CC4C6C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BASTA et famille BRETNACHER</w:t>
                            </w:r>
                            <w:r w:rsidR="00FB4FC7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/ Famille DRANT Georges, Gabrielle et Didier et famille SCHNEIDER Léon, Aline et Jean-Claude</w:t>
                            </w:r>
                            <w:r w:rsidR="00C55980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/ MULLER Gilbert (1</w:t>
                            </w:r>
                            <w:r w:rsidR="00C55980" w:rsidRPr="009C4CF6">
                              <w:rPr>
                                <w:rStyle w:val="lev"/>
                                <w:b w:val="0"/>
                                <w:bCs w:val="0"/>
                                <w:vertAlign w:val="superscript"/>
                              </w:rPr>
                              <w:t>er</w:t>
                            </w:r>
                            <w:r w:rsidR="00C55980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anniversaire) / Louis MICHEL</w:t>
                            </w:r>
                            <w:r w:rsidR="00FC6307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</w:p>
                          <w:p w14:paraId="7AE84AC6" w14:textId="6AA338EC" w:rsidR="00911B95" w:rsidRPr="009C4CF6" w:rsidRDefault="00911B95" w:rsidP="00911B95">
                            <w:pPr>
                              <w:pStyle w:val="NormalWeb"/>
                              <w:spacing w:before="0" w:beforeAutospacing="0" w:after="0" w:afterAutospacing="0"/>
                              <w:ind w:firstLine="360"/>
                              <w:jc w:val="both"/>
                              <w:rPr>
                                <w:rStyle w:val="lev"/>
                                <w:b w:val="0"/>
                                <w:bCs w:val="0"/>
                                <w:i/>
                                <w:iCs/>
                                <w:color w:val="EE0000"/>
                              </w:rPr>
                            </w:pPr>
                            <w:r w:rsidRPr="00334656">
                              <w:rPr>
                                <w:rStyle w:val="lev"/>
                              </w:rPr>
                              <w:t>1</w:t>
                            </w:r>
                            <w:r w:rsidR="00E7780D" w:rsidRPr="00334656">
                              <w:rPr>
                                <w:rStyle w:val="lev"/>
                              </w:rPr>
                              <w:t>2</w:t>
                            </w:r>
                            <w:r w:rsidRPr="00334656">
                              <w:rPr>
                                <w:rStyle w:val="lev"/>
                              </w:rPr>
                              <w:t>h</w:t>
                            </w:r>
                            <w:r w:rsidR="00E7780D" w:rsidRPr="00334656">
                              <w:rPr>
                                <w:rStyle w:val="lev"/>
                              </w:rPr>
                              <w:t>15</w:t>
                            </w:r>
                            <w:r w:rsidRPr="00334656">
                              <w:rPr>
                                <w:rStyle w:val="lev"/>
                              </w:rPr>
                              <w:t> </w:t>
                            </w:r>
                            <w:r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: Baptême d</w:t>
                            </w:r>
                            <w:r w:rsidR="009C4CF6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’</w:t>
                            </w:r>
                            <w:r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Adélaïde KIEFFER</w:t>
                            </w:r>
                            <w:r w:rsidR="00B827D4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</w:p>
                          <w:p w14:paraId="50624E3E" w14:textId="040F4D79" w:rsidR="00CC4C6C" w:rsidRPr="009C4CF6" w:rsidRDefault="00CC4C6C" w:rsidP="00CB44A6">
                            <w:pPr>
                              <w:pStyle w:val="NormalWeb"/>
                              <w:spacing w:before="0" w:beforeAutospacing="0" w:after="0" w:afterAutospacing="0"/>
                              <w:ind w:left="360"/>
                              <w:jc w:val="both"/>
                              <w:rPr>
                                <w:rStyle w:val="lev"/>
                                <w:b w:val="0"/>
                                <w:bCs w:val="0"/>
                              </w:rPr>
                            </w:pPr>
                            <w:r w:rsidRPr="009C4CF6">
                              <w:rPr>
                                <w:rStyle w:val="lev"/>
                              </w:rPr>
                              <w:t>10h30</w:t>
                            </w:r>
                            <w:r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TETERCHEN : tous les défunts des familles SCHOUMACHER-FETICK / Erminia et François TROMBINI et défunts de la famille / Marie-Jeanne et Jean-Pierre MOLTER et familles MOLTER-VENNER-BRETNACHER / Familles SCHOUN-LOUX-VILM et MENGOZZI / Familles GUILLAUME-CRAUSER / Marguerite et Marcel PETRY / Sylviane PETRY / Catherine et Pierre</w:t>
                            </w:r>
                            <w:r w:rsidR="00321ED0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 </w:t>
                            </w:r>
                            <w:r w:rsidR="00535EDC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 xml:space="preserve">WENNER </w:t>
                            </w:r>
                            <w:r w:rsidR="00321ED0"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/ Armand, Jeanne et Rémy FOUST et leurs parents, Ferdinand MOLTER</w:t>
                            </w:r>
                            <w:r w:rsidR="0041595C"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</w:p>
                          <w:p w14:paraId="31704C20" w14:textId="283AE7F1" w:rsidR="005209AA" w:rsidRPr="006F6CE1" w:rsidRDefault="00690DC6" w:rsidP="00294992">
                            <w:pPr>
                              <w:pStyle w:val="NormalWeb"/>
                              <w:spacing w:before="0" w:beforeAutospacing="0" w:after="0" w:afterAutospacing="0"/>
                              <w:ind w:left="360"/>
                              <w:jc w:val="both"/>
                              <w:rPr>
                                <w:rStyle w:val="lev"/>
                                <w:b w:val="0"/>
                                <w:bCs w:val="0"/>
                                <w:color w:val="EE0000"/>
                                <w:sz w:val="16"/>
                                <w:szCs w:val="16"/>
                              </w:rPr>
                            </w:pPr>
                            <w:r w:rsidRPr="00AA0C7E">
                              <w:rPr>
                                <w:rStyle w:val="lev"/>
                              </w:rPr>
                              <w:t>11h45 </w:t>
                            </w:r>
                            <w:r w:rsidRPr="009C4CF6">
                              <w:rPr>
                                <w:rStyle w:val="lev"/>
                                <w:b w:val="0"/>
                                <w:bCs w:val="0"/>
                              </w:rPr>
                              <w:t>: Baptêmes de Mila REIMERINGER et Térésa BRUCK-FERNANDES</w:t>
                            </w:r>
                            <w:r>
                              <w:rPr>
                                <w:rStyle w:val="lev"/>
                                <w:b w:val="0"/>
                                <w:bCs w:val="0"/>
                              </w:rPr>
                              <w:t>.</w:t>
                            </w:r>
                          </w:p>
                          <w:p w14:paraId="3555D5C5" w14:textId="78AE41A2" w:rsidR="0038222F" w:rsidRDefault="0038222F" w:rsidP="00AF2511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FBACF" id="_x0000_s1033" type="#_x0000_t202" style="position:absolute;margin-left:13.8pt;margin-top:-42.15pt;width:376.35pt;height:576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" fillcolor="window" stroked="f" strokeweight=".25pt">
                <v:textbox>
                  <w:txbxContent>
                    <w:p w14:paraId="226F9C1B" w14:textId="77777777" w:rsidR="001910B2" w:rsidRPr="00D00933" w:rsidRDefault="001910B2" w:rsidP="009C12EE">
                      <w:pPr>
                        <w:ind w:left="360" w:hanging="360"/>
                        <w:rPr>
                          <w:rFonts w:hint="eastAsia"/>
                          <w:sz w:val="8"/>
                          <w:szCs w:val="8"/>
                        </w:rPr>
                      </w:pPr>
                    </w:p>
                    <w:p w14:paraId="0D5ABED0" w14:textId="3431226C" w:rsidR="007A5097" w:rsidRPr="009C4CF6" w:rsidRDefault="00717170" w:rsidP="00CB432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Style w:val="lev"/>
                          <w:sz w:val="26"/>
                          <w:szCs w:val="26"/>
                          <w:u w:val="single"/>
                        </w:rPr>
                      </w:pPr>
                      <w:r w:rsidRPr="009C4CF6">
                        <w:rPr>
                          <w:rStyle w:val="lev"/>
                          <w:sz w:val="26"/>
                          <w:szCs w:val="26"/>
                          <w:u w:val="single"/>
                        </w:rPr>
                        <w:t>2</w:t>
                      </w:r>
                      <w:r w:rsidR="00CB44A6" w:rsidRPr="009C4CF6">
                        <w:rPr>
                          <w:rStyle w:val="lev"/>
                          <w:sz w:val="26"/>
                          <w:szCs w:val="26"/>
                          <w:u w:val="single"/>
                        </w:rPr>
                        <w:t>9</w:t>
                      </w:r>
                      <w:r w:rsidR="007A5097" w:rsidRPr="009C4CF6">
                        <w:rPr>
                          <w:rStyle w:val="lev"/>
                          <w:sz w:val="26"/>
                          <w:szCs w:val="26"/>
                          <w:u w:val="single"/>
                          <w:vertAlign w:val="superscript"/>
                        </w:rPr>
                        <w:t>ème</w:t>
                      </w:r>
                      <w:r w:rsidR="007A5097" w:rsidRPr="009C4CF6">
                        <w:rPr>
                          <w:rStyle w:val="lev"/>
                          <w:sz w:val="26"/>
                          <w:szCs w:val="26"/>
                          <w:u w:val="single"/>
                        </w:rPr>
                        <w:t xml:space="preserve"> Dimanche du Temps ordinaire</w:t>
                      </w:r>
                    </w:p>
                    <w:p w14:paraId="3A4FE73F" w14:textId="77777777" w:rsidR="00081F6D" w:rsidRPr="00D00933" w:rsidRDefault="00081F6D" w:rsidP="00CB432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Style w:val="lev"/>
                          <w:sz w:val="12"/>
                          <w:szCs w:val="12"/>
                          <w:u w:val="single"/>
                        </w:rPr>
                      </w:pPr>
                    </w:p>
                    <w:p w14:paraId="6A3363EE" w14:textId="5E8CBEB0" w:rsidR="007A5097" w:rsidRPr="00070980" w:rsidRDefault="007A5097" w:rsidP="00070980">
                      <w:pPr>
                        <w:pStyle w:val="NormalWeb"/>
                        <w:numPr>
                          <w:ilvl w:val="0"/>
                          <w:numId w:val="4"/>
                        </w:numPr>
                        <w:spacing w:before="0" w:beforeAutospacing="0" w:after="0" w:afterAutospacing="0"/>
                        <w:jc w:val="both"/>
                        <w:rPr>
                          <w:rStyle w:val="lev"/>
                          <w:u w:val="single"/>
                        </w:rPr>
                      </w:pPr>
                      <w:r w:rsidRPr="009C4CF6">
                        <w:rPr>
                          <w:rStyle w:val="lev"/>
                        </w:rPr>
                        <w:t xml:space="preserve">Samedi </w:t>
                      </w:r>
                      <w:r w:rsidR="00484ECE" w:rsidRPr="009C4CF6">
                        <w:rPr>
                          <w:rStyle w:val="lev"/>
                        </w:rPr>
                        <w:t>1</w:t>
                      </w:r>
                      <w:r w:rsidR="00CB44A6" w:rsidRPr="009C4CF6">
                        <w:rPr>
                          <w:rStyle w:val="lev"/>
                        </w:rPr>
                        <w:t>7</w:t>
                      </w:r>
                      <w:r w:rsidR="00CF6058" w:rsidRPr="009C4CF6">
                        <w:rPr>
                          <w:rStyle w:val="lev"/>
                        </w:rPr>
                        <w:t xml:space="preserve"> </w:t>
                      </w:r>
                      <w:r w:rsidR="00CB44A6" w:rsidRPr="009C4CF6">
                        <w:rPr>
                          <w:rStyle w:val="lev"/>
                        </w:rPr>
                        <w:t>octo</w:t>
                      </w:r>
                      <w:r w:rsidR="00717170" w:rsidRPr="009C4CF6">
                        <w:rPr>
                          <w:rStyle w:val="lev"/>
                        </w:rPr>
                        <w:t>bre</w:t>
                      </w:r>
                      <w:r w:rsidR="00070980">
                        <w:rPr>
                          <w:rStyle w:val="lev"/>
                          <w:u w:val="single"/>
                        </w:rPr>
                        <w:t>,</w:t>
                      </w:r>
                      <w:r w:rsidRPr="009C4CF6">
                        <w:rPr>
                          <w:rStyle w:val="lev"/>
                        </w:rPr>
                        <w:t>19h00</w:t>
                      </w:r>
                      <w:r w:rsidR="00AD37B2" w:rsidRPr="00070980">
                        <w:rPr>
                          <w:rStyle w:val="lev"/>
                          <w:b w:val="0"/>
                          <w:bCs w:val="0"/>
                        </w:rPr>
                        <w:t xml:space="preserve"> CONDE NORTHEN :</w:t>
                      </w:r>
                      <w:r w:rsidR="00E44CF0" w:rsidRPr="00070980">
                        <w:rPr>
                          <w:rStyle w:val="lev"/>
                          <w:b w:val="0"/>
                          <w:bCs w:val="0"/>
                        </w:rPr>
                        <w:t xml:space="preserve"> Roger LEZER</w:t>
                      </w:r>
                      <w:r w:rsidR="00260153" w:rsidRPr="00070980">
                        <w:rPr>
                          <w:rStyle w:val="lev"/>
                          <w:b w:val="0"/>
                          <w:bCs w:val="0"/>
                        </w:rPr>
                        <w:t xml:space="preserve"> / René MATHIEU et les défunts de la famille</w:t>
                      </w:r>
                      <w:r w:rsidR="00A17E26" w:rsidRPr="00070980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</w:p>
                    <w:p w14:paraId="6F061B6D" w14:textId="60F634B6" w:rsidR="00AD37B2" w:rsidRPr="009C4CF6" w:rsidRDefault="00AD37B2" w:rsidP="001705A0">
                      <w:pPr>
                        <w:pStyle w:val="NormalWeb"/>
                        <w:spacing w:before="0" w:beforeAutospacing="0" w:after="0" w:afterAutospacing="0"/>
                        <w:ind w:left="360"/>
                        <w:jc w:val="both"/>
                        <w:rPr>
                          <w:rStyle w:val="lev"/>
                          <w:b w:val="0"/>
                          <w:bCs w:val="0"/>
                          <w:u w:val="single"/>
                        </w:rPr>
                      </w:pPr>
                      <w:r w:rsidRPr="009C4CF6">
                        <w:rPr>
                          <w:rStyle w:val="lev"/>
                        </w:rPr>
                        <w:t>19h00</w:t>
                      </w:r>
                      <w:r w:rsidRPr="009C4CF6">
                        <w:rPr>
                          <w:rStyle w:val="lev"/>
                          <w:b w:val="0"/>
                          <w:bCs w:val="0"/>
                        </w:rPr>
                        <w:t xml:space="preserve"> COUME :</w:t>
                      </w:r>
                      <w:r w:rsidR="00E63177" w:rsidRPr="009C4CF6">
                        <w:rPr>
                          <w:rStyle w:val="lev"/>
                          <w:b w:val="0"/>
                          <w:bCs w:val="0"/>
                        </w:rPr>
                        <w:t xml:space="preserve"> Marie Thérèse et Julien CLESSIENNE</w:t>
                      </w:r>
                      <w:r w:rsidR="00E44CF0" w:rsidRPr="009C4CF6">
                        <w:rPr>
                          <w:rStyle w:val="lev"/>
                          <w:b w:val="0"/>
                          <w:bCs w:val="0"/>
                        </w:rPr>
                        <w:t xml:space="preserve"> / Micheline et Blandine GRESSET</w:t>
                      </w:r>
                      <w:r w:rsidR="00231989" w:rsidRPr="009C4CF6">
                        <w:rPr>
                          <w:rStyle w:val="lev"/>
                          <w:b w:val="0"/>
                          <w:bCs w:val="0"/>
                        </w:rPr>
                        <w:t xml:space="preserve"> / Jean LARCHER (service de trentième) et les défunts des </w:t>
                      </w:r>
                      <w:proofErr w:type="spellStart"/>
                      <w:r w:rsidR="00231989" w:rsidRPr="009C4CF6">
                        <w:rPr>
                          <w:rStyle w:val="lev"/>
                          <w:b w:val="0"/>
                          <w:bCs w:val="0"/>
                        </w:rPr>
                        <w:t>fam</w:t>
                      </w:r>
                      <w:proofErr w:type="spellEnd"/>
                      <w:r w:rsidR="00911B95" w:rsidRPr="009C4CF6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  <w:r w:rsidR="00231989" w:rsidRPr="009C4CF6">
                        <w:rPr>
                          <w:rStyle w:val="lev"/>
                          <w:b w:val="0"/>
                          <w:bCs w:val="0"/>
                        </w:rPr>
                        <w:t xml:space="preserve"> LARCHER BERVILLER</w:t>
                      </w:r>
                      <w:r w:rsidR="00AE7F54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</w:p>
                    <w:p w14:paraId="045A6C2E" w14:textId="605125F9" w:rsidR="00717170" w:rsidRPr="0041204F" w:rsidRDefault="007A5097" w:rsidP="0041204F">
                      <w:pPr>
                        <w:pStyle w:val="NormalWeb"/>
                        <w:numPr>
                          <w:ilvl w:val="0"/>
                          <w:numId w:val="4"/>
                        </w:numPr>
                        <w:spacing w:before="0" w:beforeAutospacing="0" w:after="0" w:afterAutospacing="0"/>
                        <w:rPr>
                          <w:rStyle w:val="lev"/>
                          <w:u w:val="single"/>
                        </w:rPr>
                      </w:pPr>
                      <w:r w:rsidRPr="009C4CF6">
                        <w:rPr>
                          <w:rStyle w:val="lev"/>
                        </w:rPr>
                        <w:t xml:space="preserve">Dimanche </w:t>
                      </w:r>
                      <w:r w:rsidR="00CB44A6" w:rsidRPr="009C4CF6">
                        <w:rPr>
                          <w:rStyle w:val="lev"/>
                        </w:rPr>
                        <w:t>18</w:t>
                      </w:r>
                      <w:r w:rsidR="00CF6058" w:rsidRPr="009C4CF6">
                        <w:rPr>
                          <w:rStyle w:val="lev"/>
                        </w:rPr>
                        <w:t xml:space="preserve"> </w:t>
                      </w:r>
                      <w:r w:rsidR="00CB44A6" w:rsidRPr="009C4CF6">
                        <w:rPr>
                          <w:rStyle w:val="lev"/>
                        </w:rPr>
                        <w:t>octo</w:t>
                      </w:r>
                      <w:r w:rsidR="00717170" w:rsidRPr="009C4CF6">
                        <w:rPr>
                          <w:rStyle w:val="lev"/>
                        </w:rPr>
                        <w:t>bre</w:t>
                      </w:r>
                      <w:r w:rsidR="0041204F">
                        <w:rPr>
                          <w:rStyle w:val="lev"/>
                        </w:rPr>
                        <w:t>,</w:t>
                      </w:r>
                      <w:r w:rsidRPr="009C4CF6">
                        <w:rPr>
                          <w:rStyle w:val="lev"/>
                        </w:rPr>
                        <w:t xml:space="preserve"> </w:t>
                      </w:r>
                      <w:r w:rsidR="00717170" w:rsidRPr="009C4CF6">
                        <w:rPr>
                          <w:rStyle w:val="lev"/>
                        </w:rPr>
                        <w:t>0</w:t>
                      </w:r>
                      <w:r w:rsidRPr="009C4CF6">
                        <w:rPr>
                          <w:rStyle w:val="lev"/>
                        </w:rPr>
                        <w:t>9h00</w:t>
                      </w:r>
                      <w:r w:rsidRPr="0041204F">
                        <w:rPr>
                          <w:rStyle w:val="lev"/>
                          <w:b w:val="0"/>
                          <w:bCs w:val="0"/>
                        </w:rPr>
                        <w:t xml:space="preserve"> </w:t>
                      </w:r>
                      <w:r w:rsidR="00AD37B2" w:rsidRPr="0041204F">
                        <w:rPr>
                          <w:rStyle w:val="lev"/>
                          <w:b w:val="0"/>
                          <w:bCs w:val="0"/>
                        </w:rPr>
                        <w:t>HINCKANGE</w:t>
                      </w:r>
                      <w:r w:rsidR="00AE7F54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</w:p>
                    <w:p w14:paraId="64DBC44A" w14:textId="13F59ABB" w:rsidR="007A5097" w:rsidRPr="009C4CF6" w:rsidRDefault="007A5097" w:rsidP="00717170">
                      <w:pPr>
                        <w:pStyle w:val="NormalWeb"/>
                        <w:spacing w:before="0" w:beforeAutospacing="0" w:after="0" w:afterAutospacing="0"/>
                        <w:ind w:left="360"/>
                        <w:rPr>
                          <w:rStyle w:val="lev"/>
                          <w:b w:val="0"/>
                          <w:bCs w:val="0"/>
                        </w:rPr>
                      </w:pPr>
                      <w:r w:rsidRPr="009C4CF6">
                        <w:rPr>
                          <w:rStyle w:val="lev"/>
                        </w:rPr>
                        <w:t>10h30</w:t>
                      </w:r>
                      <w:r w:rsidRPr="009C4CF6">
                        <w:rPr>
                          <w:rStyle w:val="lev"/>
                          <w:b w:val="0"/>
                          <w:bCs w:val="0"/>
                        </w:rPr>
                        <w:t xml:space="preserve"> </w:t>
                      </w:r>
                      <w:r w:rsidR="00AD37B2" w:rsidRPr="009C4CF6">
                        <w:rPr>
                          <w:rStyle w:val="lev"/>
                          <w:b w:val="0"/>
                          <w:bCs w:val="0"/>
                        </w:rPr>
                        <w:t>BOULAY :</w:t>
                      </w:r>
                      <w:r w:rsidR="00E44CF0" w:rsidRPr="009C4CF6">
                        <w:rPr>
                          <w:rStyle w:val="lev"/>
                          <w:b w:val="0"/>
                          <w:bCs w:val="0"/>
                        </w:rPr>
                        <w:t xml:space="preserve"> Marcel SPIQUEL et son ép</w:t>
                      </w:r>
                      <w:r w:rsidR="00911B95" w:rsidRPr="009C4CF6">
                        <w:rPr>
                          <w:rStyle w:val="lev"/>
                          <w:b w:val="0"/>
                          <w:bCs w:val="0"/>
                        </w:rPr>
                        <w:t>ou</w:t>
                      </w:r>
                      <w:r w:rsidR="00E44CF0" w:rsidRPr="009C4CF6">
                        <w:rPr>
                          <w:rStyle w:val="lev"/>
                          <w:b w:val="0"/>
                          <w:bCs w:val="0"/>
                        </w:rPr>
                        <w:t>se Marie Thérèse et famille</w:t>
                      </w:r>
                      <w:r w:rsidR="00535EDC" w:rsidRPr="009C4CF6">
                        <w:rPr>
                          <w:rStyle w:val="lev"/>
                          <w:b w:val="0"/>
                          <w:bCs w:val="0"/>
                        </w:rPr>
                        <w:t>s</w:t>
                      </w:r>
                      <w:r w:rsidR="00E44CF0" w:rsidRPr="009C4CF6">
                        <w:rPr>
                          <w:rStyle w:val="lev"/>
                          <w:b w:val="0"/>
                          <w:bCs w:val="0"/>
                        </w:rPr>
                        <w:t xml:space="preserve"> JOLIVAT-SPIQUEL</w:t>
                      </w:r>
                      <w:r w:rsidR="000941FB" w:rsidRPr="009C4CF6">
                        <w:rPr>
                          <w:rStyle w:val="lev"/>
                          <w:b w:val="0"/>
                          <w:bCs w:val="0"/>
                        </w:rPr>
                        <w:t xml:space="preserve"> / Fam</w:t>
                      </w:r>
                      <w:r w:rsidR="00911B95" w:rsidRPr="009C4CF6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  <w:r w:rsidR="000941FB" w:rsidRPr="009C4CF6">
                        <w:rPr>
                          <w:rStyle w:val="lev"/>
                          <w:b w:val="0"/>
                          <w:bCs w:val="0"/>
                        </w:rPr>
                        <w:t xml:space="preserve"> MULLER-MICHEL et une intention particulière</w:t>
                      </w:r>
                      <w:r w:rsidR="00FB4FC7" w:rsidRPr="009C4CF6">
                        <w:rPr>
                          <w:rStyle w:val="lev"/>
                          <w:b w:val="0"/>
                          <w:bCs w:val="0"/>
                        </w:rPr>
                        <w:t xml:space="preserve"> / Rolande et Aimé BRICE</w:t>
                      </w:r>
                      <w:r w:rsidR="004504D9" w:rsidRPr="009C4CF6">
                        <w:rPr>
                          <w:rStyle w:val="lev"/>
                          <w:b w:val="0"/>
                          <w:bCs w:val="0"/>
                        </w:rPr>
                        <w:t xml:space="preserve"> / Jacques et Marie-Elisabeth HEITZ et Charles </w:t>
                      </w:r>
                      <w:r w:rsidR="00911B95" w:rsidRPr="009C4CF6">
                        <w:rPr>
                          <w:rStyle w:val="lev"/>
                          <w:b w:val="0"/>
                          <w:bCs w:val="0"/>
                        </w:rPr>
                        <w:t xml:space="preserve">et </w:t>
                      </w:r>
                      <w:proofErr w:type="spellStart"/>
                      <w:r w:rsidR="00911B95" w:rsidRPr="009C4CF6">
                        <w:rPr>
                          <w:rStyle w:val="lev"/>
                          <w:b w:val="0"/>
                          <w:bCs w:val="0"/>
                        </w:rPr>
                        <w:t>fam</w:t>
                      </w:r>
                      <w:proofErr w:type="spellEnd"/>
                      <w:r w:rsidR="00911B95" w:rsidRPr="009C4CF6">
                        <w:rPr>
                          <w:rStyle w:val="lev"/>
                          <w:b w:val="0"/>
                          <w:bCs w:val="0"/>
                        </w:rPr>
                        <w:t xml:space="preserve">. </w:t>
                      </w:r>
                      <w:r w:rsidR="004504D9" w:rsidRPr="009C4CF6">
                        <w:rPr>
                          <w:rStyle w:val="lev"/>
                          <w:b w:val="0"/>
                          <w:bCs w:val="0"/>
                        </w:rPr>
                        <w:t>et Catherine STEITZ et les défunts de la famille.</w:t>
                      </w:r>
                    </w:p>
                    <w:p w14:paraId="43249394" w14:textId="7F539A44" w:rsidR="00911B95" w:rsidRPr="009C4CF6" w:rsidRDefault="00911B95" w:rsidP="00911B95">
                      <w:pPr>
                        <w:pStyle w:val="NormalWeb"/>
                        <w:spacing w:before="0" w:beforeAutospacing="0" w:after="0" w:afterAutospacing="0"/>
                        <w:ind w:firstLine="360"/>
                        <w:jc w:val="both"/>
                        <w:rPr>
                          <w:rStyle w:val="lev"/>
                          <w:b w:val="0"/>
                          <w:bCs w:val="0"/>
                          <w:i/>
                          <w:iCs/>
                          <w:color w:val="EE0000"/>
                        </w:rPr>
                      </w:pPr>
                      <w:r w:rsidRPr="00DC4B44">
                        <w:rPr>
                          <w:rStyle w:val="lev"/>
                        </w:rPr>
                        <w:t>1</w:t>
                      </w:r>
                      <w:r w:rsidR="00DC4B44" w:rsidRPr="00DC4B44">
                        <w:rPr>
                          <w:rStyle w:val="lev"/>
                        </w:rPr>
                        <w:t>1</w:t>
                      </w:r>
                      <w:r w:rsidRPr="00DC4B44">
                        <w:rPr>
                          <w:rStyle w:val="lev"/>
                        </w:rPr>
                        <w:t>h</w:t>
                      </w:r>
                      <w:r w:rsidR="00DC4B44" w:rsidRPr="00DC4B44">
                        <w:rPr>
                          <w:rStyle w:val="lev"/>
                        </w:rPr>
                        <w:t>45</w:t>
                      </w:r>
                      <w:r w:rsidRPr="00DC4B44">
                        <w:rPr>
                          <w:rStyle w:val="lev"/>
                        </w:rPr>
                        <w:t> </w:t>
                      </w:r>
                      <w:r w:rsidRPr="009C4CF6">
                        <w:rPr>
                          <w:rStyle w:val="lev"/>
                          <w:b w:val="0"/>
                          <w:bCs w:val="0"/>
                        </w:rPr>
                        <w:t>: Baptême de Charly POLOT</w:t>
                      </w:r>
                      <w:r w:rsidR="003156BC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</w:p>
                    <w:p w14:paraId="212D524A" w14:textId="0871A0A8" w:rsidR="00AD37B2" w:rsidRDefault="00AD37B2" w:rsidP="00717170">
                      <w:pPr>
                        <w:pStyle w:val="NormalWeb"/>
                        <w:spacing w:before="0" w:beforeAutospacing="0" w:after="0" w:afterAutospacing="0"/>
                        <w:ind w:left="360"/>
                        <w:rPr>
                          <w:rStyle w:val="lev"/>
                          <w:b w:val="0"/>
                          <w:bCs w:val="0"/>
                        </w:rPr>
                      </w:pPr>
                      <w:r w:rsidRPr="009C4CF6">
                        <w:rPr>
                          <w:rStyle w:val="lev"/>
                        </w:rPr>
                        <w:t>10h</w:t>
                      </w:r>
                      <w:r w:rsidR="00130B72">
                        <w:rPr>
                          <w:rStyle w:val="lev"/>
                        </w:rPr>
                        <w:t>3</w:t>
                      </w:r>
                      <w:r w:rsidRPr="009C4CF6">
                        <w:rPr>
                          <w:rStyle w:val="lev"/>
                        </w:rPr>
                        <w:t>0</w:t>
                      </w:r>
                      <w:r w:rsidRPr="009C4CF6">
                        <w:rPr>
                          <w:rStyle w:val="lev"/>
                          <w:b w:val="0"/>
                          <w:bCs w:val="0"/>
                        </w:rPr>
                        <w:t xml:space="preserve"> DENTING :</w:t>
                      </w:r>
                      <w:r w:rsidR="00E44CF0" w:rsidRPr="009C4CF6">
                        <w:rPr>
                          <w:rStyle w:val="lev"/>
                          <w:b w:val="0"/>
                          <w:bCs w:val="0"/>
                        </w:rPr>
                        <w:t xml:space="preserve"> </w:t>
                      </w:r>
                      <w:r w:rsidR="00535EDC" w:rsidRPr="009C4CF6">
                        <w:rPr>
                          <w:rStyle w:val="lev"/>
                          <w:b w:val="0"/>
                          <w:bCs w:val="0"/>
                        </w:rPr>
                        <w:t>m</w:t>
                      </w:r>
                      <w:r w:rsidR="00E44CF0" w:rsidRPr="009C4CF6">
                        <w:rPr>
                          <w:rStyle w:val="lev"/>
                          <w:b w:val="0"/>
                          <w:bCs w:val="0"/>
                        </w:rPr>
                        <w:t>esse d’action de grâce pour 50 ans de mariage des époux Odile et André GAILLOT</w:t>
                      </w:r>
                      <w:r w:rsidR="00AE7F54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</w:p>
                    <w:p w14:paraId="7DC97241" w14:textId="77777777" w:rsidR="00AE7F54" w:rsidRPr="009C4CF6" w:rsidRDefault="00AE7F54" w:rsidP="00717170">
                      <w:pPr>
                        <w:pStyle w:val="NormalWeb"/>
                        <w:spacing w:before="0" w:beforeAutospacing="0" w:after="0" w:afterAutospacing="0"/>
                        <w:ind w:left="360"/>
                        <w:rPr>
                          <w:rStyle w:val="lev"/>
                          <w:b w:val="0"/>
                          <w:bCs w:val="0"/>
                        </w:rPr>
                      </w:pPr>
                    </w:p>
                    <w:p w14:paraId="26976740" w14:textId="77777777" w:rsidR="00603A7E" w:rsidRPr="00D00933" w:rsidRDefault="00603A7E" w:rsidP="00717170">
                      <w:pPr>
                        <w:pStyle w:val="NormalWeb"/>
                        <w:spacing w:before="0" w:beforeAutospacing="0" w:after="0" w:afterAutospacing="0"/>
                        <w:ind w:left="360"/>
                        <w:rPr>
                          <w:rStyle w:val="lev"/>
                          <w:sz w:val="8"/>
                          <w:szCs w:val="8"/>
                          <w:u w:val="single"/>
                        </w:rPr>
                      </w:pPr>
                    </w:p>
                    <w:p w14:paraId="3FB29808" w14:textId="58FE4E17" w:rsidR="005209AA" w:rsidRPr="009C4CF6" w:rsidRDefault="00CB44A6" w:rsidP="00CB432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Style w:val="lev"/>
                          <w:sz w:val="26"/>
                          <w:szCs w:val="26"/>
                          <w:u w:val="single"/>
                        </w:rPr>
                      </w:pPr>
                      <w:r w:rsidRPr="009C4CF6">
                        <w:rPr>
                          <w:rStyle w:val="lev"/>
                          <w:sz w:val="26"/>
                          <w:szCs w:val="26"/>
                          <w:u w:val="single"/>
                        </w:rPr>
                        <w:t>30</w:t>
                      </w:r>
                      <w:r w:rsidR="005209AA" w:rsidRPr="009C4CF6">
                        <w:rPr>
                          <w:rStyle w:val="lev"/>
                          <w:sz w:val="26"/>
                          <w:szCs w:val="26"/>
                          <w:u w:val="single"/>
                          <w:vertAlign w:val="superscript"/>
                        </w:rPr>
                        <w:t>ème</w:t>
                      </w:r>
                      <w:r w:rsidR="005209AA" w:rsidRPr="009C4CF6">
                        <w:rPr>
                          <w:rStyle w:val="lev"/>
                          <w:sz w:val="26"/>
                          <w:szCs w:val="26"/>
                          <w:u w:val="single"/>
                        </w:rPr>
                        <w:t xml:space="preserve"> Dimanche du Temps ordinaire</w:t>
                      </w:r>
                    </w:p>
                    <w:p w14:paraId="13B54184" w14:textId="77777777" w:rsidR="005C6254" w:rsidRPr="00D00933" w:rsidRDefault="005C6254" w:rsidP="00CB432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Style w:val="lev"/>
                          <w:sz w:val="12"/>
                          <w:szCs w:val="12"/>
                          <w:u w:val="single"/>
                        </w:rPr>
                      </w:pPr>
                    </w:p>
                    <w:p w14:paraId="617052C0" w14:textId="4E67A092" w:rsidR="00CB44A6" w:rsidRPr="00B72720" w:rsidRDefault="005209AA" w:rsidP="00B72720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before="0" w:beforeAutospacing="0" w:after="0" w:afterAutospacing="0"/>
                        <w:jc w:val="both"/>
                        <w:rPr>
                          <w:rStyle w:val="lev"/>
                        </w:rPr>
                      </w:pPr>
                      <w:r w:rsidRPr="009C4CF6">
                        <w:rPr>
                          <w:rStyle w:val="lev"/>
                        </w:rPr>
                        <w:t xml:space="preserve">Samedi </w:t>
                      </w:r>
                      <w:r w:rsidR="00484ECE" w:rsidRPr="009C4CF6">
                        <w:rPr>
                          <w:rStyle w:val="lev"/>
                        </w:rPr>
                        <w:t>2</w:t>
                      </w:r>
                      <w:r w:rsidR="00CB44A6" w:rsidRPr="009C4CF6">
                        <w:rPr>
                          <w:rStyle w:val="lev"/>
                        </w:rPr>
                        <w:t>4</w:t>
                      </w:r>
                      <w:r w:rsidR="00CF6058" w:rsidRPr="009C4CF6">
                        <w:rPr>
                          <w:rStyle w:val="lev"/>
                        </w:rPr>
                        <w:t xml:space="preserve"> </w:t>
                      </w:r>
                      <w:r w:rsidR="00CB44A6" w:rsidRPr="009C4CF6">
                        <w:rPr>
                          <w:rStyle w:val="lev"/>
                        </w:rPr>
                        <w:t>octo</w:t>
                      </w:r>
                      <w:r w:rsidR="00717170" w:rsidRPr="009C4CF6">
                        <w:rPr>
                          <w:rStyle w:val="lev"/>
                        </w:rPr>
                        <w:t>bre</w:t>
                      </w:r>
                      <w:r w:rsidR="00B72720">
                        <w:rPr>
                          <w:rStyle w:val="lev"/>
                        </w:rPr>
                        <w:t xml:space="preserve">, </w:t>
                      </w:r>
                      <w:r w:rsidRPr="009C4CF6">
                        <w:rPr>
                          <w:rStyle w:val="lev"/>
                        </w:rPr>
                        <w:t>19h00</w:t>
                      </w:r>
                      <w:r w:rsidRPr="00B72720">
                        <w:rPr>
                          <w:rStyle w:val="lev"/>
                          <w:b w:val="0"/>
                          <w:bCs w:val="0"/>
                        </w:rPr>
                        <w:t xml:space="preserve"> </w:t>
                      </w:r>
                      <w:r w:rsidR="00AD37B2" w:rsidRPr="00B72720">
                        <w:rPr>
                          <w:rStyle w:val="lev"/>
                          <w:b w:val="0"/>
                          <w:bCs w:val="0"/>
                        </w:rPr>
                        <w:t>VARIZE</w:t>
                      </w:r>
                      <w:r w:rsidR="00B72720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</w:p>
                    <w:p w14:paraId="1D6859F2" w14:textId="51648C10" w:rsidR="00AD37B2" w:rsidRPr="009C4CF6" w:rsidRDefault="00AD37B2" w:rsidP="00CB44A6">
                      <w:pPr>
                        <w:pStyle w:val="NormalWeb"/>
                        <w:spacing w:before="0" w:beforeAutospacing="0" w:after="0" w:afterAutospacing="0"/>
                        <w:ind w:firstLine="360"/>
                        <w:jc w:val="both"/>
                        <w:rPr>
                          <w:rStyle w:val="lev"/>
                        </w:rPr>
                      </w:pPr>
                      <w:r w:rsidRPr="009C4CF6">
                        <w:rPr>
                          <w:rStyle w:val="lev"/>
                        </w:rPr>
                        <w:t>19h00</w:t>
                      </w:r>
                      <w:r w:rsidRPr="009C4CF6">
                        <w:rPr>
                          <w:rStyle w:val="lev"/>
                          <w:b w:val="0"/>
                          <w:bCs w:val="0"/>
                        </w:rPr>
                        <w:t xml:space="preserve"> OTTONVILLE</w:t>
                      </w:r>
                      <w:r w:rsidR="00A16B96" w:rsidRPr="009C4CF6">
                        <w:rPr>
                          <w:rStyle w:val="lev"/>
                          <w:b w:val="0"/>
                          <w:bCs w:val="0"/>
                        </w:rPr>
                        <w:t> : Roland PIGNON</w:t>
                      </w:r>
                      <w:r w:rsidR="003156BC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</w:p>
                    <w:p w14:paraId="5B18D3D6" w14:textId="74EB5B02" w:rsidR="00BB38A6" w:rsidRPr="00B72720" w:rsidRDefault="005209AA" w:rsidP="00B72720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before="0" w:beforeAutospacing="0" w:after="0" w:afterAutospacing="0"/>
                        <w:jc w:val="both"/>
                        <w:rPr>
                          <w:rStyle w:val="lev"/>
                        </w:rPr>
                      </w:pPr>
                      <w:r w:rsidRPr="009C4CF6">
                        <w:rPr>
                          <w:rStyle w:val="lev"/>
                        </w:rPr>
                        <w:t xml:space="preserve">Dimanche </w:t>
                      </w:r>
                      <w:r w:rsidR="00484ECE" w:rsidRPr="009C4CF6">
                        <w:rPr>
                          <w:rStyle w:val="lev"/>
                        </w:rPr>
                        <w:t>2</w:t>
                      </w:r>
                      <w:r w:rsidR="00CB44A6" w:rsidRPr="009C4CF6">
                        <w:rPr>
                          <w:rStyle w:val="lev"/>
                        </w:rPr>
                        <w:t>5</w:t>
                      </w:r>
                      <w:r w:rsidR="00CF6058" w:rsidRPr="009C4CF6">
                        <w:rPr>
                          <w:rStyle w:val="lev"/>
                        </w:rPr>
                        <w:t xml:space="preserve"> </w:t>
                      </w:r>
                      <w:r w:rsidR="00CB44A6" w:rsidRPr="009C4CF6">
                        <w:rPr>
                          <w:rStyle w:val="lev"/>
                        </w:rPr>
                        <w:t>octo</w:t>
                      </w:r>
                      <w:r w:rsidR="00717170" w:rsidRPr="009C4CF6">
                        <w:rPr>
                          <w:rStyle w:val="lev"/>
                        </w:rPr>
                        <w:t>bre</w:t>
                      </w:r>
                      <w:r w:rsidR="00CF7126">
                        <w:rPr>
                          <w:rStyle w:val="lev"/>
                        </w:rPr>
                        <w:t xml:space="preserve">, </w:t>
                      </w:r>
                      <w:r w:rsidR="00717170" w:rsidRPr="009C4CF6">
                        <w:rPr>
                          <w:rStyle w:val="lev"/>
                        </w:rPr>
                        <w:t>0</w:t>
                      </w:r>
                      <w:r w:rsidRPr="009C4CF6">
                        <w:rPr>
                          <w:rStyle w:val="lev"/>
                        </w:rPr>
                        <w:t>9h00</w:t>
                      </w:r>
                      <w:r w:rsidRPr="00B72720">
                        <w:rPr>
                          <w:rStyle w:val="lev"/>
                          <w:b w:val="0"/>
                          <w:bCs w:val="0"/>
                        </w:rPr>
                        <w:t xml:space="preserve"> </w:t>
                      </w:r>
                      <w:r w:rsidR="00AD37B2" w:rsidRPr="00B72720">
                        <w:rPr>
                          <w:rStyle w:val="lev"/>
                          <w:b w:val="0"/>
                          <w:bCs w:val="0"/>
                        </w:rPr>
                        <w:t>VALMUNSTER</w:t>
                      </w:r>
                      <w:r w:rsidR="0041595C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</w:p>
                    <w:p w14:paraId="323F05AC" w14:textId="494B902F" w:rsidR="007C314F" w:rsidRPr="009C4CF6" w:rsidRDefault="005209AA" w:rsidP="00CB44A6">
                      <w:pPr>
                        <w:pStyle w:val="NormalWeb"/>
                        <w:spacing w:before="0" w:beforeAutospacing="0" w:after="0" w:afterAutospacing="0"/>
                        <w:ind w:left="360"/>
                        <w:jc w:val="both"/>
                        <w:rPr>
                          <w:rStyle w:val="lev"/>
                          <w:b w:val="0"/>
                          <w:bCs w:val="0"/>
                        </w:rPr>
                      </w:pPr>
                      <w:r w:rsidRPr="009C4CF6">
                        <w:rPr>
                          <w:rStyle w:val="lev"/>
                        </w:rPr>
                        <w:t>10h3</w:t>
                      </w:r>
                      <w:r w:rsidR="00BB38A6" w:rsidRPr="009C4CF6">
                        <w:rPr>
                          <w:rStyle w:val="lev"/>
                        </w:rPr>
                        <w:t>0</w:t>
                      </w:r>
                      <w:r w:rsidR="00BB38A6" w:rsidRPr="009C4CF6">
                        <w:rPr>
                          <w:rStyle w:val="lev"/>
                          <w:b w:val="0"/>
                          <w:bCs w:val="0"/>
                        </w:rPr>
                        <w:t xml:space="preserve"> BOULAY</w:t>
                      </w:r>
                      <w:r w:rsidR="005A7DC0" w:rsidRPr="009C4CF6">
                        <w:rPr>
                          <w:rStyle w:val="lev"/>
                          <w:b w:val="0"/>
                          <w:bCs w:val="0"/>
                        </w:rPr>
                        <w:t xml:space="preserve"> </w:t>
                      </w:r>
                      <w:r w:rsidRPr="009C4CF6">
                        <w:rPr>
                          <w:rStyle w:val="lev"/>
                          <w:b w:val="0"/>
                          <w:bCs w:val="0"/>
                        </w:rPr>
                        <w:t>:</w:t>
                      </w:r>
                      <w:r w:rsidR="009A78D0" w:rsidRPr="009C4CF6">
                        <w:rPr>
                          <w:rStyle w:val="lev"/>
                          <w:b w:val="0"/>
                          <w:bCs w:val="0"/>
                        </w:rPr>
                        <w:t xml:space="preserve"> </w:t>
                      </w:r>
                      <w:r w:rsidR="00E44CF0" w:rsidRPr="009C4CF6">
                        <w:rPr>
                          <w:rStyle w:val="lev"/>
                          <w:b w:val="0"/>
                          <w:bCs w:val="0"/>
                        </w:rPr>
                        <w:t>Jean JAGER (4 ans) et défunts de la famille / Mario GIRALDO et Valérie GIRALDO (6</w:t>
                      </w:r>
                      <w:r w:rsidR="00E44CF0" w:rsidRPr="009C4CF6">
                        <w:rPr>
                          <w:rStyle w:val="lev"/>
                          <w:b w:val="0"/>
                          <w:bCs w:val="0"/>
                          <w:vertAlign w:val="superscript"/>
                        </w:rPr>
                        <w:t>ème</w:t>
                      </w:r>
                      <w:r w:rsidR="00E44CF0" w:rsidRPr="009C4CF6">
                        <w:rPr>
                          <w:rStyle w:val="lev"/>
                          <w:b w:val="0"/>
                          <w:bCs w:val="0"/>
                        </w:rPr>
                        <w:t xml:space="preserve"> anniversaire), Roland et Irm</w:t>
                      </w:r>
                      <w:r w:rsidR="00CC4C6C" w:rsidRPr="009C4CF6">
                        <w:rPr>
                          <w:rStyle w:val="lev"/>
                          <w:b w:val="0"/>
                          <w:bCs w:val="0"/>
                        </w:rPr>
                        <w:t xml:space="preserve">gard ERBRECH / </w:t>
                      </w:r>
                      <w:proofErr w:type="spellStart"/>
                      <w:r w:rsidR="00CC4C6C" w:rsidRPr="009C4CF6">
                        <w:rPr>
                          <w:rStyle w:val="lev"/>
                          <w:b w:val="0"/>
                          <w:bCs w:val="0"/>
                        </w:rPr>
                        <w:t>Patrix</w:t>
                      </w:r>
                      <w:proofErr w:type="spellEnd"/>
                      <w:r w:rsidR="00CC4C6C" w:rsidRPr="009C4CF6">
                        <w:rPr>
                          <w:rStyle w:val="lev"/>
                          <w:b w:val="0"/>
                          <w:bCs w:val="0"/>
                        </w:rPr>
                        <w:t xml:space="preserve"> BASTA et famille BRETNACHER</w:t>
                      </w:r>
                      <w:r w:rsidR="00FB4FC7" w:rsidRPr="009C4CF6">
                        <w:rPr>
                          <w:rStyle w:val="lev"/>
                          <w:b w:val="0"/>
                          <w:bCs w:val="0"/>
                        </w:rPr>
                        <w:t xml:space="preserve"> / Famille DRANT Georges, Gabrielle et Didier et famille SCHNEIDER Léon, Aline et Jean-Claude</w:t>
                      </w:r>
                      <w:r w:rsidR="00C55980" w:rsidRPr="009C4CF6">
                        <w:rPr>
                          <w:rStyle w:val="lev"/>
                          <w:b w:val="0"/>
                          <w:bCs w:val="0"/>
                        </w:rPr>
                        <w:t xml:space="preserve"> / MULLER Gilbert (1</w:t>
                      </w:r>
                      <w:r w:rsidR="00C55980" w:rsidRPr="009C4CF6">
                        <w:rPr>
                          <w:rStyle w:val="lev"/>
                          <w:b w:val="0"/>
                          <w:bCs w:val="0"/>
                          <w:vertAlign w:val="superscript"/>
                        </w:rPr>
                        <w:t>er</w:t>
                      </w:r>
                      <w:r w:rsidR="00C55980" w:rsidRPr="009C4CF6">
                        <w:rPr>
                          <w:rStyle w:val="lev"/>
                          <w:b w:val="0"/>
                          <w:bCs w:val="0"/>
                        </w:rPr>
                        <w:t xml:space="preserve"> anniversaire) / Louis MICHEL</w:t>
                      </w:r>
                      <w:r w:rsidR="00FC6307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</w:p>
                    <w:p w14:paraId="7AE84AC6" w14:textId="6AA338EC" w:rsidR="00911B95" w:rsidRPr="009C4CF6" w:rsidRDefault="00911B95" w:rsidP="00911B95">
                      <w:pPr>
                        <w:pStyle w:val="NormalWeb"/>
                        <w:spacing w:before="0" w:beforeAutospacing="0" w:after="0" w:afterAutospacing="0"/>
                        <w:ind w:firstLine="360"/>
                        <w:jc w:val="both"/>
                        <w:rPr>
                          <w:rStyle w:val="lev"/>
                          <w:b w:val="0"/>
                          <w:bCs w:val="0"/>
                          <w:i/>
                          <w:iCs/>
                          <w:color w:val="EE0000"/>
                        </w:rPr>
                      </w:pPr>
                      <w:r w:rsidRPr="00334656">
                        <w:rPr>
                          <w:rStyle w:val="lev"/>
                        </w:rPr>
                        <w:t>1</w:t>
                      </w:r>
                      <w:r w:rsidR="00E7780D" w:rsidRPr="00334656">
                        <w:rPr>
                          <w:rStyle w:val="lev"/>
                        </w:rPr>
                        <w:t>2</w:t>
                      </w:r>
                      <w:r w:rsidRPr="00334656">
                        <w:rPr>
                          <w:rStyle w:val="lev"/>
                        </w:rPr>
                        <w:t>h</w:t>
                      </w:r>
                      <w:r w:rsidR="00E7780D" w:rsidRPr="00334656">
                        <w:rPr>
                          <w:rStyle w:val="lev"/>
                        </w:rPr>
                        <w:t>15</w:t>
                      </w:r>
                      <w:r w:rsidRPr="00334656">
                        <w:rPr>
                          <w:rStyle w:val="lev"/>
                        </w:rPr>
                        <w:t> </w:t>
                      </w:r>
                      <w:r w:rsidRPr="009C4CF6">
                        <w:rPr>
                          <w:rStyle w:val="lev"/>
                          <w:b w:val="0"/>
                          <w:bCs w:val="0"/>
                        </w:rPr>
                        <w:t>: Baptême d</w:t>
                      </w:r>
                      <w:r w:rsidR="009C4CF6" w:rsidRPr="009C4CF6">
                        <w:rPr>
                          <w:rStyle w:val="lev"/>
                          <w:b w:val="0"/>
                          <w:bCs w:val="0"/>
                        </w:rPr>
                        <w:t>’</w:t>
                      </w:r>
                      <w:r w:rsidRPr="009C4CF6">
                        <w:rPr>
                          <w:rStyle w:val="lev"/>
                          <w:b w:val="0"/>
                          <w:bCs w:val="0"/>
                        </w:rPr>
                        <w:t>Adélaïde KIEFFER</w:t>
                      </w:r>
                      <w:r w:rsidR="00B827D4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</w:p>
                    <w:p w14:paraId="50624E3E" w14:textId="040F4D79" w:rsidR="00CC4C6C" w:rsidRPr="009C4CF6" w:rsidRDefault="00CC4C6C" w:rsidP="00CB44A6">
                      <w:pPr>
                        <w:pStyle w:val="NormalWeb"/>
                        <w:spacing w:before="0" w:beforeAutospacing="0" w:after="0" w:afterAutospacing="0"/>
                        <w:ind w:left="360"/>
                        <w:jc w:val="both"/>
                        <w:rPr>
                          <w:rStyle w:val="lev"/>
                          <w:b w:val="0"/>
                          <w:bCs w:val="0"/>
                        </w:rPr>
                      </w:pPr>
                      <w:r w:rsidRPr="009C4CF6">
                        <w:rPr>
                          <w:rStyle w:val="lev"/>
                        </w:rPr>
                        <w:t>10h30</w:t>
                      </w:r>
                      <w:r w:rsidRPr="009C4CF6">
                        <w:rPr>
                          <w:rStyle w:val="lev"/>
                          <w:b w:val="0"/>
                          <w:bCs w:val="0"/>
                        </w:rPr>
                        <w:t xml:space="preserve"> TETERCHEN : tous les défunts des familles SCHOUMACHER-FETICK / Erminia et François TROMBINI et défunts de la famille / Marie-Jeanne et Jean-Pierre MOLTER et familles MOLTER-VENNER-BRETNACHER / Familles SCHOUN-LOUX-VILM et MENGOZZI / Familles GUILLAUME-CRAUSER / Marguerite et Marcel PETRY / Sylviane PETRY / Catherine et Pierre</w:t>
                      </w:r>
                      <w:r w:rsidR="00321ED0" w:rsidRPr="009C4CF6">
                        <w:rPr>
                          <w:rStyle w:val="lev"/>
                          <w:b w:val="0"/>
                          <w:bCs w:val="0"/>
                        </w:rPr>
                        <w:t xml:space="preserve"> </w:t>
                      </w:r>
                      <w:r w:rsidR="00535EDC" w:rsidRPr="009C4CF6">
                        <w:rPr>
                          <w:rStyle w:val="lev"/>
                          <w:b w:val="0"/>
                          <w:bCs w:val="0"/>
                        </w:rPr>
                        <w:t xml:space="preserve">WENNER </w:t>
                      </w:r>
                      <w:r w:rsidR="00321ED0" w:rsidRPr="009C4CF6">
                        <w:rPr>
                          <w:rStyle w:val="lev"/>
                          <w:b w:val="0"/>
                          <w:bCs w:val="0"/>
                        </w:rPr>
                        <w:t>/ Armand, Jeanne et Rémy FOUST et leurs parents, Ferdinand MOLTER</w:t>
                      </w:r>
                      <w:r w:rsidR="0041595C"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</w:p>
                    <w:p w14:paraId="31704C20" w14:textId="283AE7F1" w:rsidR="005209AA" w:rsidRPr="006F6CE1" w:rsidRDefault="00690DC6" w:rsidP="00294992">
                      <w:pPr>
                        <w:pStyle w:val="NormalWeb"/>
                        <w:spacing w:before="0" w:beforeAutospacing="0" w:after="0" w:afterAutospacing="0"/>
                        <w:ind w:left="360"/>
                        <w:jc w:val="both"/>
                        <w:rPr>
                          <w:rStyle w:val="lev"/>
                          <w:b w:val="0"/>
                          <w:bCs w:val="0"/>
                          <w:color w:val="EE0000"/>
                          <w:sz w:val="16"/>
                          <w:szCs w:val="16"/>
                        </w:rPr>
                      </w:pPr>
                      <w:r w:rsidRPr="00AA0C7E">
                        <w:rPr>
                          <w:rStyle w:val="lev"/>
                        </w:rPr>
                        <w:t>11h45 </w:t>
                      </w:r>
                      <w:r w:rsidRPr="009C4CF6">
                        <w:rPr>
                          <w:rStyle w:val="lev"/>
                          <w:b w:val="0"/>
                          <w:bCs w:val="0"/>
                        </w:rPr>
                        <w:t>: Baptêmes de Mila REIMERINGER et Térésa BRUCK-FERNANDES</w:t>
                      </w:r>
                      <w:r>
                        <w:rPr>
                          <w:rStyle w:val="lev"/>
                          <w:b w:val="0"/>
                          <w:bCs w:val="0"/>
                        </w:rPr>
                        <w:t>.</w:t>
                      </w:r>
                    </w:p>
                    <w:p w14:paraId="3555D5C5" w14:textId="78AE41A2" w:rsidR="0038222F" w:rsidRDefault="0038222F" w:rsidP="00AF2511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1A69731" w14:textId="44E0FA98" w:rsidR="00F8019F" w:rsidRPr="00333C00" w:rsidRDefault="00F8019F" w:rsidP="00F8019F">
      <w:pPr>
        <w:rPr>
          <w:rFonts w:hint="eastAsia"/>
          <w:sz w:val="22"/>
          <w:szCs w:val="22"/>
          <w:vertAlign w:val="subscript"/>
        </w:rPr>
      </w:pPr>
    </w:p>
    <w:p w14:paraId="31F1EDCC" w14:textId="47068E6B" w:rsidR="00F8019F" w:rsidRDefault="00F8019F" w:rsidP="00F8019F">
      <w:pPr>
        <w:rPr>
          <w:rFonts w:hint="eastAsia"/>
          <w:sz w:val="22"/>
          <w:szCs w:val="22"/>
        </w:rPr>
      </w:pPr>
    </w:p>
    <w:p w14:paraId="0E611702" w14:textId="73C91F14" w:rsidR="00F8019F" w:rsidRDefault="00F8019F" w:rsidP="00F8019F">
      <w:pPr>
        <w:rPr>
          <w:rFonts w:hint="eastAsia"/>
          <w:sz w:val="22"/>
          <w:szCs w:val="22"/>
        </w:rPr>
      </w:pPr>
    </w:p>
    <w:p w14:paraId="007C0F1D" w14:textId="72594D6B" w:rsidR="00F8019F" w:rsidRDefault="00F8019F" w:rsidP="00F8019F">
      <w:pPr>
        <w:rPr>
          <w:rFonts w:hint="eastAsia"/>
          <w:sz w:val="22"/>
          <w:szCs w:val="22"/>
        </w:rPr>
      </w:pPr>
    </w:p>
    <w:p w14:paraId="238C903A" w14:textId="08C3B785" w:rsidR="00F8019F" w:rsidRDefault="00F8019F" w:rsidP="00F8019F">
      <w:pPr>
        <w:rPr>
          <w:rFonts w:hint="eastAsia"/>
          <w:sz w:val="22"/>
          <w:szCs w:val="22"/>
        </w:rPr>
      </w:pPr>
    </w:p>
    <w:p w14:paraId="42A94FB6" w14:textId="0C70D02A" w:rsidR="00F8019F" w:rsidRDefault="00005180" w:rsidP="00F8019F">
      <w:pPr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</w:t>
      </w:r>
    </w:p>
    <w:p w14:paraId="3441F6F2" w14:textId="5F6C469D" w:rsidR="00F8019F" w:rsidRDefault="00CA1256" w:rsidP="00F8019F">
      <w:pPr>
        <w:rPr>
          <w:rFonts w:hint="eastAsia"/>
          <w:sz w:val="22"/>
          <w:szCs w:val="22"/>
        </w:rPr>
      </w:pPr>
      <w:r>
        <w:t xml:space="preserve">    </w:t>
      </w:r>
      <w:r w:rsidR="0091384A">
        <w:t xml:space="preserve">   </w:t>
      </w:r>
    </w:p>
    <w:p w14:paraId="080B4B92" w14:textId="76565DB2" w:rsidR="00F8019F" w:rsidRDefault="00F8019F" w:rsidP="00F8019F">
      <w:pPr>
        <w:rPr>
          <w:rFonts w:hint="eastAsia"/>
        </w:rPr>
      </w:pPr>
    </w:p>
    <w:p w14:paraId="69F6CA38" w14:textId="08DAF5FE" w:rsidR="001B3E37" w:rsidRDefault="001B3E37" w:rsidP="00F8019F">
      <w:pPr>
        <w:rPr>
          <w:rFonts w:hint="eastAsia"/>
        </w:rPr>
      </w:pPr>
    </w:p>
    <w:p w14:paraId="1E1C8C9C" w14:textId="77777777" w:rsidR="001B3E37" w:rsidRDefault="001B3E37" w:rsidP="00F8019F">
      <w:pPr>
        <w:rPr>
          <w:rFonts w:hint="eastAsia"/>
        </w:rPr>
      </w:pPr>
    </w:p>
    <w:p w14:paraId="7EC629A5" w14:textId="56D0E177" w:rsidR="001B3E37" w:rsidRDefault="001B3E37" w:rsidP="00F8019F">
      <w:pPr>
        <w:rPr>
          <w:rFonts w:hint="eastAsia"/>
        </w:rPr>
      </w:pPr>
    </w:p>
    <w:p w14:paraId="7D3B6BD3" w14:textId="109D926D" w:rsidR="001B3E37" w:rsidRDefault="001B3E37" w:rsidP="00F8019F">
      <w:pPr>
        <w:rPr>
          <w:rFonts w:hint="eastAsia"/>
        </w:rPr>
      </w:pPr>
    </w:p>
    <w:p w14:paraId="1F8E76F7" w14:textId="77777777" w:rsidR="001B3E37" w:rsidRDefault="001B3E37" w:rsidP="00F8019F">
      <w:pPr>
        <w:rPr>
          <w:rFonts w:hint="eastAsia"/>
        </w:rPr>
      </w:pPr>
    </w:p>
    <w:p w14:paraId="607CA7EB" w14:textId="69B4884D" w:rsidR="001B3E37" w:rsidRDefault="001B3E37" w:rsidP="00F8019F">
      <w:pPr>
        <w:rPr>
          <w:rFonts w:hint="eastAsia"/>
        </w:rPr>
      </w:pPr>
    </w:p>
    <w:p w14:paraId="010FEBB9" w14:textId="77777777" w:rsidR="001B3E37" w:rsidRDefault="001B3E37" w:rsidP="00F8019F">
      <w:pPr>
        <w:rPr>
          <w:rFonts w:hint="eastAsia"/>
        </w:rPr>
      </w:pPr>
    </w:p>
    <w:p w14:paraId="641647A9" w14:textId="77777777" w:rsidR="001B3E37" w:rsidRDefault="001B3E37" w:rsidP="00F8019F">
      <w:pPr>
        <w:rPr>
          <w:rFonts w:hint="eastAsia"/>
        </w:rPr>
      </w:pPr>
    </w:p>
    <w:p w14:paraId="2456FE4A" w14:textId="2B627E12" w:rsidR="001B3E37" w:rsidRDefault="001B3E37" w:rsidP="00F8019F">
      <w:pPr>
        <w:rPr>
          <w:rFonts w:hint="eastAsia"/>
        </w:rPr>
      </w:pPr>
    </w:p>
    <w:p w14:paraId="40A2332B" w14:textId="77777777" w:rsidR="001B3E37" w:rsidRDefault="001B3E37" w:rsidP="00F8019F">
      <w:pPr>
        <w:rPr>
          <w:rFonts w:hint="eastAsia"/>
        </w:rPr>
      </w:pPr>
    </w:p>
    <w:p w14:paraId="5AED62E8" w14:textId="77777777" w:rsidR="001B3E37" w:rsidRDefault="001B3E37" w:rsidP="00F8019F">
      <w:pPr>
        <w:rPr>
          <w:rFonts w:hint="eastAsia"/>
        </w:rPr>
      </w:pPr>
    </w:p>
    <w:p w14:paraId="21AFDFBB" w14:textId="77777777" w:rsidR="001B3E37" w:rsidRDefault="001B3E37" w:rsidP="00F8019F">
      <w:pPr>
        <w:rPr>
          <w:rFonts w:hint="eastAsia"/>
          <w:sz w:val="22"/>
          <w:szCs w:val="22"/>
        </w:rPr>
      </w:pPr>
    </w:p>
    <w:p w14:paraId="67162668" w14:textId="7E3F6F37" w:rsidR="007B0C0A" w:rsidRDefault="007B0C0A" w:rsidP="00F8019F">
      <w:pPr>
        <w:rPr>
          <w:rFonts w:hint="eastAsia"/>
          <w:sz w:val="22"/>
          <w:szCs w:val="22"/>
        </w:rPr>
      </w:pPr>
    </w:p>
    <w:p w14:paraId="759245B8" w14:textId="77777777" w:rsidR="004173BD" w:rsidRDefault="004173BD" w:rsidP="0091384A">
      <w:pPr>
        <w:jc w:val="center"/>
        <w:rPr>
          <w:rFonts w:hint="eastAsia"/>
          <w:i/>
          <w:iCs/>
          <w:sz w:val="40"/>
          <w:szCs w:val="40"/>
        </w:rPr>
      </w:pPr>
    </w:p>
    <w:p w14:paraId="42DDBAC5" w14:textId="77777777" w:rsidR="004173BD" w:rsidRDefault="004173BD" w:rsidP="0091384A">
      <w:pPr>
        <w:jc w:val="center"/>
        <w:rPr>
          <w:rFonts w:hint="eastAsia"/>
          <w:i/>
          <w:iCs/>
          <w:sz w:val="40"/>
          <w:szCs w:val="40"/>
        </w:rPr>
      </w:pPr>
    </w:p>
    <w:p w14:paraId="696E1E00" w14:textId="57EC3487" w:rsidR="00592410" w:rsidRDefault="00592410" w:rsidP="00F8019F">
      <w:pPr>
        <w:rPr>
          <w:rFonts w:hint="eastAsia"/>
          <w:sz w:val="22"/>
          <w:szCs w:val="22"/>
        </w:rPr>
      </w:pPr>
    </w:p>
    <w:sectPr w:rsidR="00592410" w:rsidSect="00850DB6">
      <w:headerReference w:type="default" r:id="rId10"/>
      <w:footerReference w:type="default" r:id="rId11"/>
      <w:type w:val="continuous"/>
      <w:pgSz w:w="16838" w:h="11906" w:orient="landscape"/>
      <w:pgMar w:top="284" w:right="284" w:bottom="284" w:left="284" w:header="720" w:footer="720" w:gutter="0"/>
      <w:cols w:num="2" w:space="56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0D5C1" w14:textId="77777777" w:rsidR="00530F89" w:rsidRDefault="00530F89" w:rsidP="002F1114">
      <w:pPr>
        <w:rPr>
          <w:rFonts w:hint="eastAsia"/>
        </w:rPr>
      </w:pPr>
      <w:r>
        <w:separator/>
      </w:r>
    </w:p>
  </w:endnote>
  <w:endnote w:type="continuationSeparator" w:id="0">
    <w:p w14:paraId="78CEECF2" w14:textId="77777777" w:rsidR="00530F89" w:rsidRDefault="00530F89" w:rsidP="002F111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ourier New"/>
    <w:charset w:val="00"/>
    <w:family w:val="moder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06F8EA6D" w14:paraId="5D3A9680" w14:textId="77777777" w:rsidTr="06F8EA6D">
      <w:trPr>
        <w:trHeight w:val="300"/>
      </w:trPr>
      <w:tc>
        <w:tcPr>
          <w:tcW w:w="5130" w:type="dxa"/>
        </w:tcPr>
        <w:p w14:paraId="76906EB9" w14:textId="5E081CEB" w:rsidR="06F8EA6D" w:rsidRDefault="06F8EA6D" w:rsidP="06F8EA6D">
          <w:pPr>
            <w:ind w:left="-115"/>
            <w:rPr>
              <w:rFonts w:hint="eastAsia"/>
            </w:rPr>
          </w:pPr>
        </w:p>
      </w:tc>
      <w:tc>
        <w:tcPr>
          <w:tcW w:w="5130" w:type="dxa"/>
        </w:tcPr>
        <w:p w14:paraId="5AD30085" w14:textId="0E6A1B26" w:rsidR="06F8EA6D" w:rsidRDefault="06F8EA6D" w:rsidP="06F8EA6D">
          <w:pPr>
            <w:jc w:val="center"/>
            <w:rPr>
              <w:rFonts w:hint="eastAsia"/>
            </w:rPr>
          </w:pPr>
        </w:p>
      </w:tc>
      <w:tc>
        <w:tcPr>
          <w:tcW w:w="5130" w:type="dxa"/>
        </w:tcPr>
        <w:p w14:paraId="6D842EA1" w14:textId="274F09F3" w:rsidR="06F8EA6D" w:rsidRDefault="06F8EA6D" w:rsidP="06F8EA6D">
          <w:pPr>
            <w:ind w:right="-115"/>
            <w:jc w:val="right"/>
            <w:rPr>
              <w:rFonts w:hint="eastAsia"/>
            </w:rPr>
          </w:pPr>
        </w:p>
      </w:tc>
    </w:tr>
  </w:tbl>
  <w:p w14:paraId="02E11570" w14:textId="747736C9" w:rsidR="002F1114" w:rsidRDefault="002F1114"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625A4" w14:textId="77777777" w:rsidR="00530F89" w:rsidRDefault="00530F89" w:rsidP="002F1114">
      <w:pPr>
        <w:rPr>
          <w:rFonts w:hint="eastAsia"/>
        </w:rPr>
      </w:pPr>
      <w:r>
        <w:separator/>
      </w:r>
    </w:p>
  </w:footnote>
  <w:footnote w:type="continuationSeparator" w:id="0">
    <w:p w14:paraId="215AE2F2" w14:textId="77777777" w:rsidR="00530F89" w:rsidRDefault="00530F89" w:rsidP="002F1114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710B2" w14:textId="1904A3A9" w:rsidR="002F1114" w:rsidRDefault="002F1114">
    <w:pPr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1"/>
        <w:szCs w:val="21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1"/>
        <w:szCs w:val="21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1"/>
        <w:szCs w:val="21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1"/>
        <w:szCs w:val="21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1"/>
        <w:szCs w:val="21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1"/>
        <w:szCs w:val="21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1"/>
        <w:szCs w:val="21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1"/>
        <w:szCs w:val="21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1"/>
        <w:szCs w:val="21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cs="OpenSymbol"/>
        <w:color w:val="000000"/>
        <w:sz w:val="21"/>
        <w:szCs w:val="21"/>
      </w:rPr>
    </w:lvl>
    <w:lvl w:ilvl="1">
      <w:start w:val="1"/>
      <w:numFmt w:val="bullet"/>
      <w:lvlText w:val="◦"/>
      <w:lvlJc w:val="left"/>
      <w:pPr>
        <w:tabs>
          <w:tab w:val="num" w:pos="1137"/>
        </w:tabs>
        <w:ind w:left="113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97"/>
        </w:tabs>
        <w:ind w:left="149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57"/>
        </w:tabs>
        <w:ind w:left="1857" w:hanging="360"/>
      </w:pPr>
      <w:rPr>
        <w:rFonts w:ascii="Symbol" w:hAnsi="Symbol" w:cs="OpenSymbol"/>
        <w:color w:val="000000"/>
        <w:sz w:val="21"/>
        <w:szCs w:val="21"/>
      </w:rPr>
    </w:lvl>
    <w:lvl w:ilvl="4">
      <w:start w:val="1"/>
      <w:numFmt w:val="bullet"/>
      <w:lvlText w:val="◦"/>
      <w:lvlJc w:val="left"/>
      <w:pPr>
        <w:tabs>
          <w:tab w:val="num" w:pos="2217"/>
        </w:tabs>
        <w:ind w:left="221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77"/>
        </w:tabs>
        <w:ind w:left="257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cs="OpenSymbol"/>
        <w:color w:val="000000"/>
        <w:sz w:val="21"/>
        <w:szCs w:val="21"/>
      </w:rPr>
    </w:lvl>
    <w:lvl w:ilvl="7">
      <w:start w:val="1"/>
      <w:numFmt w:val="bullet"/>
      <w:lvlText w:val="◦"/>
      <w:lvlJc w:val="left"/>
      <w:pPr>
        <w:tabs>
          <w:tab w:val="num" w:pos="3297"/>
        </w:tabs>
        <w:ind w:left="329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57"/>
        </w:tabs>
        <w:ind w:left="3657" w:hanging="360"/>
      </w:pPr>
      <w:rPr>
        <w:rFonts w:ascii="OpenSymbol" w:hAnsi="OpenSymbol" w:cs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1"/>
        <w:szCs w:val="21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1"/>
        <w:szCs w:val="21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1"/>
        <w:szCs w:val="21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1"/>
        <w:szCs w:val="21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1"/>
        <w:szCs w:val="21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1"/>
        <w:szCs w:val="21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000000"/>
        <w:spacing w:val="0"/>
        <w:sz w:val="21"/>
        <w:szCs w:val="21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000000"/>
        <w:spacing w:val="0"/>
        <w:sz w:val="21"/>
        <w:szCs w:val="21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000000"/>
        <w:spacing w:val="0"/>
        <w:sz w:val="21"/>
        <w:szCs w:val="21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000000"/>
        <w:spacing w:val="0"/>
        <w:sz w:val="21"/>
        <w:szCs w:val="21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000000"/>
        <w:spacing w:val="0"/>
        <w:sz w:val="21"/>
        <w:szCs w:val="21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000000"/>
        <w:spacing w:val="0"/>
        <w:sz w:val="21"/>
        <w:szCs w:val="21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 w15:restartNumberingAfterBreak="0">
    <w:nsid w:val="12242093"/>
    <w:multiLevelType w:val="hybridMultilevel"/>
    <w:tmpl w:val="ECC0220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8054F9D"/>
    <w:multiLevelType w:val="hybridMultilevel"/>
    <w:tmpl w:val="F3F24D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F7417"/>
    <w:multiLevelType w:val="hybridMultilevel"/>
    <w:tmpl w:val="D332B98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400416"/>
    <w:multiLevelType w:val="hybridMultilevel"/>
    <w:tmpl w:val="7E88BD28"/>
    <w:lvl w:ilvl="0" w:tplc="8174D2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A53139"/>
    <w:multiLevelType w:val="hybridMultilevel"/>
    <w:tmpl w:val="ED6C0D1A"/>
    <w:lvl w:ilvl="0" w:tplc="200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3508E8"/>
    <w:multiLevelType w:val="hybridMultilevel"/>
    <w:tmpl w:val="B5E48DF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EC15E1E"/>
    <w:multiLevelType w:val="hybridMultilevel"/>
    <w:tmpl w:val="E74E3A0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F76573"/>
    <w:multiLevelType w:val="hybridMultilevel"/>
    <w:tmpl w:val="76448E38"/>
    <w:lvl w:ilvl="0" w:tplc="040C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699B2F41"/>
    <w:multiLevelType w:val="hybridMultilevel"/>
    <w:tmpl w:val="7DCC79C8"/>
    <w:lvl w:ilvl="0" w:tplc="FFFFFFFF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8174D276">
      <w:numFmt w:val="bullet"/>
      <w:lvlText w:val="-"/>
      <w:lvlJc w:val="left"/>
      <w:pPr>
        <w:ind w:left="1506" w:hanging="360"/>
      </w:pPr>
      <w:rPr>
        <w:rFonts w:ascii="Times New Roman" w:eastAsiaTheme="minorHAnsi" w:hAnsi="Times New Roman" w:cs="Times New Roman" w:hint="default"/>
        <w:sz w:val="24"/>
      </w:rPr>
    </w:lvl>
    <w:lvl w:ilvl="2" w:tplc="FFFFFFFF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348561871">
    <w:abstractNumId w:val="0"/>
  </w:num>
  <w:num w:numId="2" w16cid:durableId="1906257035">
    <w:abstractNumId w:val="9"/>
  </w:num>
  <w:num w:numId="3" w16cid:durableId="1557813455">
    <w:abstractNumId w:val="14"/>
  </w:num>
  <w:num w:numId="4" w16cid:durableId="601887085">
    <w:abstractNumId w:val="11"/>
  </w:num>
  <w:num w:numId="5" w16cid:durableId="2011635085">
    <w:abstractNumId w:val="13"/>
  </w:num>
  <w:num w:numId="6" w16cid:durableId="167140819">
    <w:abstractNumId w:val="12"/>
  </w:num>
  <w:num w:numId="7" w16cid:durableId="2048066379">
    <w:abstractNumId w:val="10"/>
  </w:num>
  <w:num w:numId="8" w16cid:durableId="1028919502">
    <w:abstractNumId w:val="16"/>
  </w:num>
  <w:num w:numId="9" w16cid:durableId="519970505">
    <w:abstractNumId w:val="17"/>
  </w:num>
  <w:num w:numId="10" w16cid:durableId="455370701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854"/>
    <w:rsid w:val="000001E9"/>
    <w:rsid w:val="00001376"/>
    <w:rsid w:val="00001BAA"/>
    <w:rsid w:val="0000256B"/>
    <w:rsid w:val="00005180"/>
    <w:rsid w:val="00010CB1"/>
    <w:rsid w:val="00011C33"/>
    <w:rsid w:val="00012108"/>
    <w:rsid w:val="0001220C"/>
    <w:rsid w:val="00013E82"/>
    <w:rsid w:val="000163BE"/>
    <w:rsid w:val="000212B0"/>
    <w:rsid w:val="0002309A"/>
    <w:rsid w:val="00023A78"/>
    <w:rsid w:val="000241B1"/>
    <w:rsid w:val="000304ED"/>
    <w:rsid w:val="00034870"/>
    <w:rsid w:val="00035A17"/>
    <w:rsid w:val="00040E8C"/>
    <w:rsid w:val="00041091"/>
    <w:rsid w:val="00042440"/>
    <w:rsid w:val="00042591"/>
    <w:rsid w:val="00042DDB"/>
    <w:rsid w:val="0004319D"/>
    <w:rsid w:val="00043383"/>
    <w:rsid w:val="000434E5"/>
    <w:rsid w:val="00044FAE"/>
    <w:rsid w:val="00047477"/>
    <w:rsid w:val="00051435"/>
    <w:rsid w:val="00053FAA"/>
    <w:rsid w:val="00057136"/>
    <w:rsid w:val="00060428"/>
    <w:rsid w:val="00062103"/>
    <w:rsid w:val="00063CB8"/>
    <w:rsid w:val="00064B93"/>
    <w:rsid w:val="00064EFF"/>
    <w:rsid w:val="00065CA6"/>
    <w:rsid w:val="000669DF"/>
    <w:rsid w:val="000675F8"/>
    <w:rsid w:val="00067C49"/>
    <w:rsid w:val="00070980"/>
    <w:rsid w:val="00070D09"/>
    <w:rsid w:val="000710F1"/>
    <w:rsid w:val="0007135A"/>
    <w:rsid w:val="00076196"/>
    <w:rsid w:val="00077DF3"/>
    <w:rsid w:val="0008103C"/>
    <w:rsid w:val="00081853"/>
    <w:rsid w:val="00081F6D"/>
    <w:rsid w:val="00082E38"/>
    <w:rsid w:val="000913A0"/>
    <w:rsid w:val="000941FB"/>
    <w:rsid w:val="00094247"/>
    <w:rsid w:val="00094BB9"/>
    <w:rsid w:val="000957C7"/>
    <w:rsid w:val="00096AAB"/>
    <w:rsid w:val="000975C4"/>
    <w:rsid w:val="000A0FB4"/>
    <w:rsid w:val="000A17EE"/>
    <w:rsid w:val="000A74BA"/>
    <w:rsid w:val="000B03FF"/>
    <w:rsid w:val="000B2668"/>
    <w:rsid w:val="000B2997"/>
    <w:rsid w:val="000B3FEE"/>
    <w:rsid w:val="000B5A4B"/>
    <w:rsid w:val="000C1C92"/>
    <w:rsid w:val="000C37A0"/>
    <w:rsid w:val="000D43B8"/>
    <w:rsid w:val="000D529C"/>
    <w:rsid w:val="000D68DE"/>
    <w:rsid w:val="000D7ECF"/>
    <w:rsid w:val="000E0695"/>
    <w:rsid w:val="000E09C9"/>
    <w:rsid w:val="000E34AE"/>
    <w:rsid w:val="000E64B0"/>
    <w:rsid w:val="000E71F0"/>
    <w:rsid w:val="000E7910"/>
    <w:rsid w:val="000F06DD"/>
    <w:rsid w:val="000F1E4C"/>
    <w:rsid w:val="000F3542"/>
    <w:rsid w:val="000F3788"/>
    <w:rsid w:val="000F5308"/>
    <w:rsid w:val="000F5FF9"/>
    <w:rsid w:val="000F7628"/>
    <w:rsid w:val="00100172"/>
    <w:rsid w:val="00100D22"/>
    <w:rsid w:val="00103450"/>
    <w:rsid w:val="001035DB"/>
    <w:rsid w:val="00107D1F"/>
    <w:rsid w:val="001101B1"/>
    <w:rsid w:val="0011111D"/>
    <w:rsid w:val="0011312B"/>
    <w:rsid w:val="00116E75"/>
    <w:rsid w:val="0012211A"/>
    <w:rsid w:val="0012263A"/>
    <w:rsid w:val="001227B0"/>
    <w:rsid w:val="00122B2C"/>
    <w:rsid w:val="00123D80"/>
    <w:rsid w:val="001248E6"/>
    <w:rsid w:val="00130B72"/>
    <w:rsid w:val="00135D8B"/>
    <w:rsid w:val="00136DE4"/>
    <w:rsid w:val="00140211"/>
    <w:rsid w:val="00142B24"/>
    <w:rsid w:val="00142EDF"/>
    <w:rsid w:val="0014677B"/>
    <w:rsid w:val="00152945"/>
    <w:rsid w:val="00152E47"/>
    <w:rsid w:val="00153101"/>
    <w:rsid w:val="001544E4"/>
    <w:rsid w:val="00155DB8"/>
    <w:rsid w:val="00161070"/>
    <w:rsid w:val="00163229"/>
    <w:rsid w:val="001636F9"/>
    <w:rsid w:val="00167FCA"/>
    <w:rsid w:val="00170057"/>
    <w:rsid w:val="001705A0"/>
    <w:rsid w:val="00175E50"/>
    <w:rsid w:val="00176435"/>
    <w:rsid w:val="001802E5"/>
    <w:rsid w:val="001910B2"/>
    <w:rsid w:val="0019325E"/>
    <w:rsid w:val="001956AB"/>
    <w:rsid w:val="00196406"/>
    <w:rsid w:val="00196D99"/>
    <w:rsid w:val="001A0E2D"/>
    <w:rsid w:val="001A71C5"/>
    <w:rsid w:val="001B0B67"/>
    <w:rsid w:val="001B1FA6"/>
    <w:rsid w:val="001B2292"/>
    <w:rsid w:val="001B3E37"/>
    <w:rsid w:val="001B6D08"/>
    <w:rsid w:val="001B7B96"/>
    <w:rsid w:val="001C0054"/>
    <w:rsid w:val="001C09BF"/>
    <w:rsid w:val="001C3AF4"/>
    <w:rsid w:val="001C41AA"/>
    <w:rsid w:val="001C4D1E"/>
    <w:rsid w:val="001C5DA5"/>
    <w:rsid w:val="001D2828"/>
    <w:rsid w:val="001E3501"/>
    <w:rsid w:val="001E56F1"/>
    <w:rsid w:val="001E6A2D"/>
    <w:rsid w:val="001E78FE"/>
    <w:rsid w:val="001E7CAE"/>
    <w:rsid w:val="001F152C"/>
    <w:rsid w:val="001F3712"/>
    <w:rsid w:val="001F63FA"/>
    <w:rsid w:val="001F6FA5"/>
    <w:rsid w:val="001F7029"/>
    <w:rsid w:val="0020606A"/>
    <w:rsid w:val="002060BB"/>
    <w:rsid w:val="002066F7"/>
    <w:rsid w:val="00206C6E"/>
    <w:rsid w:val="0021198F"/>
    <w:rsid w:val="002215E4"/>
    <w:rsid w:val="00223696"/>
    <w:rsid w:val="0022413A"/>
    <w:rsid w:val="00225C08"/>
    <w:rsid w:val="00226E23"/>
    <w:rsid w:val="0023088B"/>
    <w:rsid w:val="00230FC8"/>
    <w:rsid w:val="0023153E"/>
    <w:rsid w:val="00231989"/>
    <w:rsid w:val="002366B2"/>
    <w:rsid w:val="00236D69"/>
    <w:rsid w:val="00237BA3"/>
    <w:rsid w:val="002423D3"/>
    <w:rsid w:val="002450AE"/>
    <w:rsid w:val="00246A18"/>
    <w:rsid w:val="00247449"/>
    <w:rsid w:val="00247ABF"/>
    <w:rsid w:val="00253E51"/>
    <w:rsid w:val="0025670C"/>
    <w:rsid w:val="002569C3"/>
    <w:rsid w:val="00257F65"/>
    <w:rsid w:val="00260153"/>
    <w:rsid w:val="00261197"/>
    <w:rsid w:val="00262548"/>
    <w:rsid w:val="00263B7D"/>
    <w:rsid w:val="00264085"/>
    <w:rsid w:val="00267482"/>
    <w:rsid w:val="0026790F"/>
    <w:rsid w:val="00267B76"/>
    <w:rsid w:val="00271830"/>
    <w:rsid w:val="002734A6"/>
    <w:rsid w:val="00273E22"/>
    <w:rsid w:val="00273FEE"/>
    <w:rsid w:val="00280F7F"/>
    <w:rsid w:val="00281971"/>
    <w:rsid w:val="00281B0D"/>
    <w:rsid w:val="00283DC7"/>
    <w:rsid w:val="002854AF"/>
    <w:rsid w:val="00285A6A"/>
    <w:rsid w:val="00287315"/>
    <w:rsid w:val="00290E89"/>
    <w:rsid w:val="002912CC"/>
    <w:rsid w:val="0029299D"/>
    <w:rsid w:val="00294992"/>
    <w:rsid w:val="00295F95"/>
    <w:rsid w:val="0029786A"/>
    <w:rsid w:val="002A42B0"/>
    <w:rsid w:val="002B1131"/>
    <w:rsid w:val="002B3D87"/>
    <w:rsid w:val="002B4339"/>
    <w:rsid w:val="002B51A7"/>
    <w:rsid w:val="002B56C1"/>
    <w:rsid w:val="002B7F62"/>
    <w:rsid w:val="002C0412"/>
    <w:rsid w:val="002C1270"/>
    <w:rsid w:val="002C1B4F"/>
    <w:rsid w:val="002C3454"/>
    <w:rsid w:val="002C5234"/>
    <w:rsid w:val="002C5BC3"/>
    <w:rsid w:val="002C5F8C"/>
    <w:rsid w:val="002D1536"/>
    <w:rsid w:val="002D23F3"/>
    <w:rsid w:val="002D25FA"/>
    <w:rsid w:val="002D3C73"/>
    <w:rsid w:val="002E376F"/>
    <w:rsid w:val="002E4425"/>
    <w:rsid w:val="002E513C"/>
    <w:rsid w:val="002E7FDC"/>
    <w:rsid w:val="002F1114"/>
    <w:rsid w:val="002F1498"/>
    <w:rsid w:val="002F1E46"/>
    <w:rsid w:val="002F362D"/>
    <w:rsid w:val="002F472D"/>
    <w:rsid w:val="002F5813"/>
    <w:rsid w:val="002F7C09"/>
    <w:rsid w:val="00305198"/>
    <w:rsid w:val="00306B2F"/>
    <w:rsid w:val="00306C5D"/>
    <w:rsid w:val="00307D28"/>
    <w:rsid w:val="00310BE1"/>
    <w:rsid w:val="003119BD"/>
    <w:rsid w:val="00314920"/>
    <w:rsid w:val="00314E31"/>
    <w:rsid w:val="00315033"/>
    <w:rsid w:val="00315631"/>
    <w:rsid w:val="003156BC"/>
    <w:rsid w:val="00321522"/>
    <w:rsid w:val="00321ED0"/>
    <w:rsid w:val="00323DA1"/>
    <w:rsid w:val="00324275"/>
    <w:rsid w:val="00324548"/>
    <w:rsid w:val="00325060"/>
    <w:rsid w:val="00325814"/>
    <w:rsid w:val="00326C4D"/>
    <w:rsid w:val="00327D19"/>
    <w:rsid w:val="0033021E"/>
    <w:rsid w:val="00331087"/>
    <w:rsid w:val="003326E8"/>
    <w:rsid w:val="00333C00"/>
    <w:rsid w:val="00334656"/>
    <w:rsid w:val="0034018A"/>
    <w:rsid w:val="00343E50"/>
    <w:rsid w:val="003464D4"/>
    <w:rsid w:val="00346A22"/>
    <w:rsid w:val="0034709A"/>
    <w:rsid w:val="0035020F"/>
    <w:rsid w:val="003506D9"/>
    <w:rsid w:val="00350861"/>
    <w:rsid w:val="00351381"/>
    <w:rsid w:val="0035550B"/>
    <w:rsid w:val="003567BA"/>
    <w:rsid w:val="00356A33"/>
    <w:rsid w:val="003604EC"/>
    <w:rsid w:val="003609F9"/>
    <w:rsid w:val="00360F21"/>
    <w:rsid w:val="00361C07"/>
    <w:rsid w:val="00361F73"/>
    <w:rsid w:val="00362D0E"/>
    <w:rsid w:val="003669E9"/>
    <w:rsid w:val="0037018A"/>
    <w:rsid w:val="00371242"/>
    <w:rsid w:val="00372193"/>
    <w:rsid w:val="0037275B"/>
    <w:rsid w:val="00373614"/>
    <w:rsid w:val="00376428"/>
    <w:rsid w:val="003767AC"/>
    <w:rsid w:val="00377093"/>
    <w:rsid w:val="003821D2"/>
    <w:rsid w:val="0038222F"/>
    <w:rsid w:val="003825D0"/>
    <w:rsid w:val="003851CE"/>
    <w:rsid w:val="003875B2"/>
    <w:rsid w:val="003943A5"/>
    <w:rsid w:val="00394D9F"/>
    <w:rsid w:val="0039509A"/>
    <w:rsid w:val="00396649"/>
    <w:rsid w:val="0039703E"/>
    <w:rsid w:val="00397695"/>
    <w:rsid w:val="003A1255"/>
    <w:rsid w:val="003A2E8F"/>
    <w:rsid w:val="003A4604"/>
    <w:rsid w:val="003A4F6B"/>
    <w:rsid w:val="003A6AAC"/>
    <w:rsid w:val="003B0987"/>
    <w:rsid w:val="003B104C"/>
    <w:rsid w:val="003B154F"/>
    <w:rsid w:val="003B1FAA"/>
    <w:rsid w:val="003B6351"/>
    <w:rsid w:val="003C0CC4"/>
    <w:rsid w:val="003C46C7"/>
    <w:rsid w:val="003C5532"/>
    <w:rsid w:val="003C62EE"/>
    <w:rsid w:val="003C664F"/>
    <w:rsid w:val="003D0FC1"/>
    <w:rsid w:val="003D137C"/>
    <w:rsid w:val="003D35D9"/>
    <w:rsid w:val="003D3BDA"/>
    <w:rsid w:val="003E2783"/>
    <w:rsid w:val="003E3D9B"/>
    <w:rsid w:val="003E5683"/>
    <w:rsid w:val="003E5B6A"/>
    <w:rsid w:val="003F0014"/>
    <w:rsid w:val="003F2187"/>
    <w:rsid w:val="003F23CC"/>
    <w:rsid w:val="003F2D56"/>
    <w:rsid w:val="003F561E"/>
    <w:rsid w:val="003F5F44"/>
    <w:rsid w:val="003F6A13"/>
    <w:rsid w:val="003F7633"/>
    <w:rsid w:val="004007C5"/>
    <w:rsid w:val="0040094A"/>
    <w:rsid w:val="004034E2"/>
    <w:rsid w:val="004046AE"/>
    <w:rsid w:val="004118DD"/>
    <w:rsid w:val="0041204F"/>
    <w:rsid w:val="004127D1"/>
    <w:rsid w:val="0041595C"/>
    <w:rsid w:val="00416C03"/>
    <w:rsid w:val="004173BD"/>
    <w:rsid w:val="00417672"/>
    <w:rsid w:val="00417772"/>
    <w:rsid w:val="0042020F"/>
    <w:rsid w:val="0042029C"/>
    <w:rsid w:val="00420942"/>
    <w:rsid w:val="00420BB8"/>
    <w:rsid w:val="0042434A"/>
    <w:rsid w:val="004250C5"/>
    <w:rsid w:val="0043150B"/>
    <w:rsid w:val="0043475C"/>
    <w:rsid w:val="00435070"/>
    <w:rsid w:val="00435DB1"/>
    <w:rsid w:val="00437788"/>
    <w:rsid w:val="00443008"/>
    <w:rsid w:val="00443890"/>
    <w:rsid w:val="00443E61"/>
    <w:rsid w:val="004442F9"/>
    <w:rsid w:val="00444FD0"/>
    <w:rsid w:val="0045040D"/>
    <w:rsid w:val="004504D9"/>
    <w:rsid w:val="00450B88"/>
    <w:rsid w:val="004521C2"/>
    <w:rsid w:val="0045247C"/>
    <w:rsid w:val="00453606"/>
    <w:rsid w:val="0045400A"/>
    <w:rsid w:val="00456D07"/>
    <w:rsid w:val="0046255B"/>
    <w:rsid w:val="00462689"/>
    <w:rsid w:val="00462CF3"/>
    <w:rsid w:val="00465251"/>
    <w:rsid w:val="0046733D"/>
    <w:rsid w:val="00471058"/>
    <w:rsid w:val="00471795"/>
    <w:rsid w:val="0047281D"/>
    <w:rsid w:val="004735EF"/>
    <w:rsid w:val="00474523"/>
    <w:rsid w:val="00474D14"/>
    <w:rsid w:val="004755D8"/>
    <w:rsid w:val="004755EB"/>
    <w:rsid w:val="0047671C"/>
    <w:rsid w:val="0047709C"/>
    <w:rsid w:val="0047731C"/>
    <w:rsid w:val="00482143"/>
    <w:rsid w:val="004832FC"/>
    <w:rsid w:val="00483900"/>
    <w:rsid w:val="00484ECE"/>
    <w:rsid w:val="00485012"/>
    <w:rsid w:val="004874C1"/>
    <w:rsid w:val="004903C0"/>
    <w:rsid w:val="00494479"/>
    <w:rsid w:val="0049726F"/>
    <w:rsid w:val="00497E5B"/>
    <w:rsid w:val="004A2E8B"/>
    <w:rsid w:val="004A417C"/>
    <w:rsid w:val="004A5A4B"/>
    <w:rsid w:val="004B02F3"/>
    <w:rsid w:val="004B3349"/>
    <w:rsid w:val="004C07FF"/>
    <w:rsid w:val="004C1447"/>
    <w:rsid w:val="004C2967"/>
    <w:rsid w:val="004C3B9A"/>
    <w:rsid w:val="004C4017"/>
    <w:rsid w:val="004C5383"/>
    <w:rsid w:val="004D04AB"/>
    <w:rsid w:val="004D237F"/>
    <w:rsid w:val="004D2E23"/>
    <w:rsid w:val="004D5072"/>
    <w:rsid w:val="004D565D"/>
    <w:rsid w:val="004D57D3"/>
    <w:rsid w:val="004E1724"/>
    <w:rsid w:val="004E2D56"/>
    <w:rsid w:val="004E372A"/>
    <w:rsid w:val="004E5765"/>
    <w:rsid w:val="004E5863"/>
    <w:rsid w:val="004E7026"/>
    <w:rsid w:val="004E7A1A"/>
    <w:rsid w:val="004F0808"/>
    <w:rsid w:val="004F0D36"/>
    <w:rsid w:val="004F130B"/>
    <w:rsid w:val="004F1590"/>
    <w:rsid w:val="004F4298"/>
    <w:rsid w:val="004F4556"/>
    <w:rsid w:val="004F5579"/>
    <w:rsid w:val="004F5687"/>
    <w:rsid w:val="004F6411"/>
    <w:rsid w:val="00501B24"/>
    <w:rsid w:val="00501B7B"/>
    <w:rsid w:val="00503943"/>
    <w:rsid w:val="0050425A"/>
    <w:rsid w:val="00504FF9"/>
    <w:rsid w:val="005067C1"/>
    <w:rsid w:val="00510C5C"/>
    <w:rsid w:val="005128C8"/>
    <w:rsid w:val="00513A46"/>
    <w:rsid w:val="00515D03"/>
    <w:rsid w:val="005171B0"/>
    <w:rsid w:val="005209AA"/>
    <w:rsid w:val="0052188B"/>
    <w:rsid w:val="00521B6E"/>
    <w:rsid w:val="00521E15"/>
    <w:rsid w:val="0052329E"/>
    <w:rsid w:val="005271C1"/>
    <w:rsid w:val="00530A7B"/>
    <w:rsid w:val="00530F89"/>
    <w:rsid w:val="00535EDC"/>
    <w:rsid w:val="005367BE"/>
    <w:rsid w:val="00537884"/>
    <w:rsid w:val="0054037A"/>
    <w:rsid w:val="00540630"/>
    <w:rsid w:val="00540C91"/>
    <w:rsid w:val="00543A82"/>
    <w:rsid w:val="00543D42"/>
    <w:rsid w:val="00543FD4"/>
    <w:rsid w:val="00547851"/>
    <w:rsid w:val="005526BA"/>
    <w:rsid w:val="005528BB"/>
    <w:rsid w:val="00552A90"/>
    <w:rsid w:val="00552D04"/>
    <w:rsid w:val="00556EB0"/>
    <w:rsid w:val="00562F8C"/>
    <w:rsid w:val="0056477A"/>
    <w:rsid w:val="00564FEF"/>
    <w:rsid w:val="00566EAD"/>
    <w:rsid w:val="00570AFF"/>
    <w:rsid w:val="005710A2"/>
    <w:rsid w:val="00575254"/>
    <w:rsid w:val="005755C6"/>
    <w:rsid w:val="00576BF0"/>
    <w:rsid w:val="005838D0"/>
    <w:rsid w:val="0058453E"/>
    <w:rsid w:val="00587213"/>
    <w:rsid w:val="00587751"/>
    <w:rsid w:val="005917AD"/>
    <w:rsid w:val="00592410"/>
    <w:rsid w:val="00593FD3"/>
    <w:rsid w:val="00597D67"/>
    <w:rsid w:val="005A00A7"/>
    <w:rsid w:val="005A0748"/>
    <w:rsid w:val="005A0C37"/>
    <w:rsid w:val="005A2979"/>
    <w:rsid w:val="005A30EC"/>
    <w:rsid w:val="005A7DC0"/>
    <w:rsid w:val="005B151F"/>
    <w:rsid w:val="005C1C13"/>
    <w:rsid w:val="005C273A"/>
    <w:rsid w:val="005C3C51"/>
    <w:rsid w:val="005C4AF1"/>
    <w:rsid w:val="005C6254"/>
    <w:rsid w:val="005C64CB"/>
    <w:rsid w:val="005C6805"/>
    <w:rsid w:val="005C76B4"/>
    <w:rsid w:val="005D4F92"/>
    <w:rsid w:val="005D6560"/>
    <w:rsid w:val="005D69B9"/>
    <w:rsid w:val="005D6DDB"/>
    <w:rsid w:val="005D7276"/>
    <w:rsid w:val="005E0147"/>
    <w:rsid w:val="005E170F"/>
    <w:rsid w:val="005E3488"/>
    <w:rsid w:val="005E3AD4"/>
    <w:rsid w:val="005E5393"/>
    <w:rsid w:val="005E552B"/>
    <w:rsid w:val="005E5762"/>
    <w:rsid w:val="005E6AED"/>
    <w:rsid w:val="005F06B3"/>
    <w:rsid w:val="005F151F"/>
    <w:rsid w:val="005F2996"/>
    <w:rsid w:val="005F35CF"/>
    <w:rsid w:val="005F43BF"/>
    <w:rsid w:val="00600B09"/>
    <w:rsid w:val="006024FC"/>
    <w:rsid w:val="00603A7E"/>
    <w:rsid w:val="00605E8D"/>
    <w:rsid w:val="0060610D"/>
    <w:rsid w:val="0060674C"/>
    <w:rsid w:val="00606CF2"/>
    <w:rsid w:val="006078FF"/>
    <w:rsid w:val="0061050D"/>
    <w:rsid w:val="006111F4"/>
    <w:rsid w:val="006121E3"/>
    <w:rsid w:val="00613086"/>
    <w:rsid w:val="0061322A"/>
    <w:rsid w:val="00614601"/>
    <w:rsid w:val="00614E83"/>
    <w:rsid w:val="00621E8B"/>
    <w:rsid w:val="00630B2D"/>
    <w:rsid w:val="006319BF"/>
    <w:rsid w:val="00631C16"/>
    <w:rsid w:val="00632198"/>
    <w:rsid w:val="006328E8"/>
    <w:rsid w:val="006361A7"/>
    <w:rsid w:val="00642BAF"/>
    <w:rsid w:val="00645085"/>
    <w:rsid w:val="006452A8"/>
    <w:rsid w:val="00645335"/>
    <w:rsid w:val="00647674"/>
    <w:rsid w:val="00653A0B"/>
    <w:rsid w:val="00654BAF"/>
    <w:rsid w:val="00654CF5"/>
    <w:rsid w:val="00656ED7"/>
    <w:rsid w:val="00661BF4"/>
    <w:rsid w:val="00662563"/>
    <w:rsid w:val="006639B2"/>
    <w:rsid w:val="006657EB"/>
    <w:rsid w:val="00665879"/>
    <w:rsid w:val="00665CE0"/>
    <w:rsid w:val="006670F3"/>
    <w:rsid w:val="006679EE"/>
    <w:rsid w:val="00672B95"/>
    <w:rsid w:val="00677AD1"/>
    <w:rsid w:val="00680481"/>
    <w:rsid w:val="00681753"/>
    <w:rsid w:val="00683149"/>
    <w:rsid w:val="00684E58"/>
    <w:rsid w:val="00685C89"/>
    <w:rsid w:val="00686A3A"/>
    <w:rsid w:val="0068761C"/>
    <w:rsid w:val="00687D41"/>
    <w:rsid w:val="0069012D"/>
    <w:rsid w:val="00690DC6"/>
    <w:rsid w:val="006936C4"/>
    <w:rsid w:val="006A005F"/>
    <w:rsid w:val="006A1C93"/>
    <w:rsid w:val="006A2CC3"/>
    <w:rsid w:val="006A61F7"/>
    <w:rsid w:val="006A71C2"/>
    <w:rsid w:val="006A7EB4"/>
    <w:rsid w:val="006B06E8"/>
    <w:rsid w:val="006B107A"/>
    <w:rsid w:val="006B187B"/>
    <w:rsid w:val="006B4BF0"/>
    <w:rsid w:val="006B693C"/>
    <w:rsid w:val="006C0517"/>
    <w:rsid w:val="006C091A"/>
    <w:rsid w:val="006C1049"/>
    <w:rsid w:val="006C2592"/>
    <w:rsid w:val="006C2AAA"/>
    <w:rsid w:val="006C39F0"/>
    <w:rsid w:val="006C4B03"/>
    <w:rsid w:val="006C56D7"/>
    <w:rsid w:val="006D056B"/>
    <w:rsid w:val="006D0E1D"/>
    <w:rsid w:val="006D0F24"/>
    <w:rsid w:val="006D2704"/>
    <w:rsid w:val="006D7CDB"/>
    <w:rsid w:val="006E3C65"/>
    <w:rsid w:val="006E57AE"/>
    <w:rsid w:val="006F5853"/>
    <w:rsid w:val="006F5973"/>
    <w:rsid w:val="006F6CE1"/>
    <w:rsid w:val="006F7310"/>
    <w:rsid w:val="006F7EF4"/>
    <w:rsid w:val="00700243"/>
    <w:rsid w:val="00701833"/>
    <w:rsid w:val="007063A5"/>
    <w:rsid w:val="00707236"/>
    <w:rsid w:val="00711765"/>
    <w:rsid w:val="00711CBC"/>
    <w:rsid w:val="007128EF"/>
    <w:rsid w:val="00713545"/>
    <w:rsid w:val="007150A2"/>
    <w:rsid w:val="00717170"/>
    <w:rsid w:val="0072391B"/>
    <w:rsid w:val="0072610E"/>
    <w:rsid w:val="00726C59"/>
    <w:rsid w:val="007319AC"/>
    <w:rsid w:val="00732FD6"/>
    <w:rsid w:val="007341CC"/>
    <w:rsid w:val="007347DC"/>
    <w:rsid w:val="00740724"/>
    <w:rsid w:val="00740FEB"/>
    <w:rsid w:val="00742AA4"/>
    <w:rsid w:val="0074796A"/>
    <w:rsid w:val="007534F6"/>
    <w:rsid w:val="0075614F"/>
    <w:rsid w:val="00756811"/>
    <w:rsid w:val="00757889"/>
    <w:rsid w:val="00763BF7"/>
    <w:rsid w:val="00763DE9"/>
    <w:rsid w:val="007640C9"/>
    <w:rsid w:val="007651CF"/>
    <w:rsid w:val="007669CE"/>
    <w:rsid w:val="00767C4B"/>
    <w:rsid w:val="00773119"/>
    <w:rsid w:val="00773A13"/>
    <w:rsid w:val="00774730"/>
    <w:rsid w:val="00774E4E"/>
    <w:rsid w:val="007761B6"/>
    <w:rsid w:val="007827DF"/>
    <w:rsid w:val="00783CA3"/>
    <w:rsid w:val="0078515C"/>
    <w:rsid w:val="00794277"/>
    <w:rsid w:val="00796154"/>
    <w:rsid w:val="0079688F"/>
    <w:rsid w:val="0079767C"/>
    <w:rsid w:val="007A2BB3"/>
    <w:rsid w:val="007A32BF"/>
    <w:rsid w:val="007A3717"/>
    <w:rsid w:val="007A5097"/>
    <w:rsid w:val="007A6F0C"/>
    <w:rsid w:val="007B0C0A"/>
    <w:rsid w:val="007B143E"/>
    <w:rsid w:val="007B4106"/>
    <w:rsid w:val="007B4CC6"/>
    <w:rsid w:val="007B7892"/>
    <w:rsid w:val="007C0D12"/>
    <w:rsid w:val="007C2580"/>
    <w:rsid w:val="007C314F"/>
    <w:rsid w:val="007C46ED"/>
    <w:rsid w:val="007C716C"/>
    <w:rsid w:val="007D0575"/>
    <w:rsid w:val="007D0E35"/>
    <w:rsid w:val="007D21A3"/>
    <w:rsid w:val="007D3CC1"/>
    <w:rsid w:val="007D59CC"/>
    <w:rsid w:val="007D71A0"/>
    <w:rsid w:val="007D7E24"/>
    <w:rsid w:val="007E17DB"/>
    <w:rsid w:val="007E37C0"/>
    <w:rsid w:val="007E6A94"/>
    <w:rsid w:val="007E7670"/>
    <w:rsid w:val="007E789C"/>
    <w:rsid w:val="007F0134"/>
    <w:rsid w:val="007F1D6B"/>
    <w:rsid w:val="007F29AF"/>
    <w:rsid w:val="007F5F3E"/>
    <w:rsid w:val="007F73B1"/>
    <w:rsid w:val="007F76A5"/>
    <w:rsid w:val="008007DF"/>
    <w:rsid w:val="00801897"/>
    <w:rsid w:val="0080412D"/>
    <w:rsid w:val="00804317"/>
    <w:rsid w:val="00806EF8"/>
    <w:rsid w:val="00811A49"/>
    <w:rsid w:val="00812D60"/>
    <w:rsid w:val="00812E53"/>
    <w:rsid w:val="008160B3"/>
    <w:rsid w:val="0082026B"/>
    <w:rsid w:val="008240BA"/>
    <w:rsid w:val="008243D1"/>
    <w:rsid w:val="00824FF0"/>
    <w:rsid w:val="008256BF"/>
    <w:rsid w:val="00826127"/>
    <w:rsid w:val="00827AC3"/>
    <w:rsid w:val="00834C8D"/>
    <w:rsid w:val="008362B9"/>
    <w:rsid w:val="00836F62"/>
    <w:rsid w:val="0084079C"/>
    <w:rsid w:val="008410EF"/>
    <w:rsid w:val="008415F0"/>
    <w:rsid w:val="008431CC"/>
    <w:rsid w:val="008439CA"/>
    <w:rsid w:val="00845E54"/>
    <w:rsid w:val="00850BEF"/>
    <w:rsid w:val="00850DB6"/>
    <w:rsid w:val="008522D9"/>
    <w:rsid w:val="008531AF"/>
    <w:rsid w:val="008537E3"/>
    <w:rsid w:val="00853B77"/>
    <w:rsid w:val="00855D6E"/>
    <w:rsid w:val="00857840"/>
    <w:rsid w:val="00857F46"/>
    <w:rsid w:val="00861C64"/>
    <w:rsid w:val="00865B8C"/>
    <w:rsid w:val="00870B44"/>
    <w:rsid w:val="00872381"/>
    <w:rsid w:val="008724A2"/>
    <w:rsid w:val="00872934"/>
    <w:rsid w:val="00884549"/>
    <w:rsid w:val="0089182A"/>
    <w:rsid w:val="00896D02"/>
    <w:rsid w:val="008A1549"/>
    <w:rsid w:val="008A231F"/>
    <w:rsid w:val="008A2EDB"/>
    <w:rsid w:val="008A4089"/>
    <w:rsid w:val="008A6592"/>
    <w:rsid w:val="008B1ACC"/>
    <w:rsid w:val="008B2159"/>
    <w:rsid w:val="008B6773"/>
    <w:rsid w:val="008B7812"/>
    <w:rsid w:val="008C37D2"/>
    <w:rsid w:val="008C4AC9"/>
    <w:rsid w:val="008C6D36"/>
    <w:rsid w:val="008C7C1F"/>
    <w:rsid w:val="008D0EC8"/>
    <w:rsid w:val="008D3B8B"/>
    <w:rsid w:val="008D5CB2"/>
    <w:rsid w:val="008D7002"/>
    <w:rsid w:val="008E28A0"/>
    <w:rsid w:val="008E52C5"/>
    <w:rsid w:val="008E6623"/>
    <w:rsid w:val="008F2E37"/>
    <w:rsid w:val="008F3C68"/>
    <w:rsid w:val="008F62AD"/>
    <w:rsid w:val="008F7FFC"/>
    <w:rsid w:val="00900F21"/>
    <w:rsid w:val="0090328C"/>
    <w:rsid w:val="00904D35"/>
    <w:rsid w:val="00905060"/>
    <w:rsid w:val="00905500"/>
    <w:rsid w:val="0091003F"/>
    <w:rsid w:val="00911B95"/>
    <w:rsid w:val="0091384A"/>
    <w:rsid w:val="00917391"/>
    <w:rsid w:val="0092151A"/>
    <w:rsid w:val="00922B86"/>
    <w:rsid w:val="00922C78"/>
    <w:rsid w:val="00922D4C"/>
    <w:rsid w:val="00924625"/>
    <w:rsid w:val="009302A6"/>
    <w:rsid w:val="009315C6"/>
    <w:rsid w:val="0093198A"/>
    <w:rsid w:val="00933854"/>
    <w:rsid w:val="009339C3"/>
    <w:rsid w:val="00934DF3"/>
    <w:rsid w:val="00936591"/>
    <w:rsid w:val="0093690D"/>
    <w:rsid w:val="00936EF3"/>
    <w:rsid w:val="0094046C"/>
    <w:rsid w:val="00941699"/>
    <w:rsid w:val="009421D2"/>
    <w:rsid w:val="00944859"/>
    <w:rsid w:val="0094739E"/>
    <w:rsid w:val="009519CA"/>
    <w:rsid w:val="00951A05"/>
    <w:rsid w:val="00954877"/>
    <w:rsid w:val="0096016F"/>
    <w:rsid w:val="0096087D"/>
    <w:rsid w:val="00961816"/>
    <w:rsid w:val="009651C7"/>
    <w:rsid w:val="00965315"/>
    <w:rsid w:val="00965839"/>
    <w:rsid w:val="00965C0B"/>
    <w:rsid w:val="00967BE2"/>
    <w:rsid w:val="00971B67"/>
    <w:rsid w:val="00972282"/>
    <w:rsid w:val="00972CFE"/>
    <w:rsid w:val="009742F1"/>
    <w:rsid w:val="00975185"/>
    <w:rsid w:val="00976C1A"/>
    <w:rsid w:val="00977082"/>
    <w:rsid w:val="00980149"/>
    <w:rsid w:val="0098031D"/>
    <w:rsid w:val="009813E5"/>
    <w:rsid w:val="0098192B"/>
    <w:rsid w:val="00985D91"/>
    <w:rsid w:val="00987229"/>
    <w:rsid w:val="00992E7D"/>
    <w:rsid w:val="009956F7"/>
    <w:rsid w:val="00996C29"/>
    <w:rsid w:val="00997E37"/>
    <w:rsid w:val="00997F73"/>
    <w:rsid w:val="009A5EF6"/>
    <w:rsid w:val="009A6065"/>
    <w:rsid w:val="009A7785"/>
    <w:rsid w:val="009A78D0"/>
    <w:rsid w:val="009B3DE3"/>
    <w:rsid w:val="009B494C"/>
    <w:rsid w:val="009B4E54"/>
    <w:rsid w:val="009B5B7C"/>
    <w:rsid w:val="009C12EE"/>
    <w:rsid w:val="009C19C4"/>
    <w:rsid w:val="009C3836"/>
    <w:rsid w:val="009C4CF6"/>
    <w:rsid w:val="009C57F7"/>
    <w:rsid w:val="009D22C4"/>
    <w:rsid w:val="009D35A1"/>
    <w:rsid w:val="009D42C3"/>
    <w:rsid w:val="009D4A32"/>
    <w:rsid w:val="009D58B8"/>
    <w:rsid w:val="009D6660"/>
    <w:rsid w:val="009E6D10"/>
    <w:rsid w:val="009E73FA"/>
    <w:rsid w:val="009F3036"/>
    <w:rsid w:val="009F34B5"/>
    <w:rsid w:val="009F5D8E"/>
    <w:rsid w:val="009F601E"/>
    <w:rsid w:val="009F63C5"/>
    <w:rsid w:val="009F7F31"/>
    <w:rsid w:val="00A03A4E"/>
    <w:rsid w:val="00A040FF"/>
    <w:rsid w:val="00A04B95"/>
    <w:rsid w:val="00A052B9"/>
    <w:rsid w:val="00A06549"/>
    <w:rsid w:val="00A15B43"/>
    <w:rsid w:val="00A16B96"/>
    <w:rsid w:val="00A1739B"/>
    <w:rsid w:val="00A17E26"/>
    <w:rsid w:val="00A21506"/>
    <w:rsid w:val="00A22C94"/>
    <w:rsid w:val="00A24C16"/>
    <w:rsid w:val="00A250EC"/>
    <w:rsid w:val="00A26DAD"/>
    <w:rsid w:val="00A27905"/>
    <w:rsid w:val="00A32B04"/>
    <w:rsid w:val="00A33E95"/>
    <w:rsid w:val="00A35472"/>
    <w:rsid w:val="00A37ED8"/>
    <w:rsid w:val="00A40394"/>
    <w:rsid w:val="00A420E4"/>
    <w:rsid w:val="00A42D9B"/>
    <w:rsid w:val="00A42FE4"/>
    <w:rsid w:val="00A435A3"/>
    <w:rsid w:val="00A4416E"/>
    <w:rsid w:val="00A44325"/>
    <w:rsid w:val="00A463AC"/>
    <w:rsid w:val="00A46496"/>
    <w:rsid w:val="00A46E8B"/>
    <w:rsid w:val="00A477C2"/>
    <w:rsid w:val="00A56460"/>
    <w:rsid w:val="00A573C3"/>
    <w:rsid w:val="00A574C8"/>
    <w:rsid w:val="00A61951"/>
    <w:rsid w:val="00A63067"/>
    <w:rsid w:val="00A631A2"/>
    <w:rsid w:val="00A6686C"/>
    <w:rsid w:val="00A66C25"/>
    <w:rsid w:val="00A71100"/>
    <w:rsid w:val="00A71F73"/>
    <w:rsid w:val="00A73909"/>
    <w:rsid w:val="00A74169"/>
    <w:rsid w:val="00A74FF6"/>
    <w:rsid w:val="00A753E4"/>
    <w:rsid w:val="00A75859"/>
    <w:rsid w:val="00A77805"/>
    <w:rsid w:val="00A81B55"/>
    <w:rsid w:val="00A824DD"/>
    <w:rsid w:val="00A8723E"/>
    <w:rsid w:val="00A878DB"/>
    <w:rsid w:val="00A9014D"/>
    <w:rsid w:val="00A93B41"/>
    <w:rsid w:val="00AA0259"/>
    <w:rsid w:val="00AA0C7E"/>
    <w:rsid w:val="00AA2191"/>
    <w:rsid w:val="00AA24FA"/>
    <w:rsid w:val="00AA3458"/>
    <w:rsid w:val="00AA4E9C"/>
    <w:rsid w:val="00AA52F0"/>
    <w:rsid w:val="00AA7A38"/>
    <w:rsid w:val="00AB2481"/>
    <w:rsid w:val="00AB27E1"/>
    <w:rsid w:val="00AB476E"/>
    <w:rsid w:val="00AB4FE5"/>
    <w:rsid w:val="00AC123F"/>
    <w:rsid w:val="00AC2C38"/>
    <w:rsid w:val="00AC395B"/>
    <w:rsid w:val="00AC3F90"/>
    <w:rsid w:val="00AC52B3"/>
    <w:rsid w:val="00AC5B8B"/>
    <w:rsid w:val="00AC5C97"/>
    <w:rsid w:val="00AD2434"/>
    <w:rsid w:val="00AD257B"/>
    <w:rsid w:val="00AD37B2"/>
    <w:rsid w:val="00AD3927"/>
    <w:rsid w:val="00AD5D35"/>
    <w:rsid w:val="00AE036B"/>
    <w:rsid w:val="00AE3078"/>
    <w:rsid w:val="00AE3F18"/>
    <w:rsid w:val="00AE52E8"/>
    <w:rsid w:val="00AE7F54"/>
    <w:rsid w:val="00AF0331"/>
    <w:rsid w:val="00AF23D7"/>
    <w:rsid w:val="00AF2511"/>
    <w:rsid w:val="00AF3AC6"/>
    <w:rsid w:val="00AF4047"/>
    <w:rsid w:val="00AF4FC0"/>
    <w:rsid w:val="00AF56B0"/>
    <w:rsid w:val="00AF5CCF"/>
    <w:rsid w:val="00AF6392"/>
    <w:rsid w:val="00AF647D"/>
    <w:rsid w:val="00AF6772"/>
    <w:rsid w:val="00AF6DEA"/>
    <w:rsid w:val="00B03B74"/>
    <w:rsid w:val="00B1056E"/>
    <w:rsid w:val="00B1165E"/>
    <w:rsid w:val="00B13163"/>
    <w:rsid w:val="00B17FDA"/>
    <w:rsid w:val="00B25871"/>
    <w:rsid w:val="00B3202E"/>
    <w:rsid w:val="00B33FD8"/>
    <w:rsid w:val="00B35955"/>
    <w:rsid w:val="00B35AD5"/>
    <w:rsid w:val="00B35DA4"/>
    <w:rsid w:val="00B406AE"/>
    <w:rsid w:val="00B40A0A"/>
    <w:rsid w:val="00B40D7F"/>
    <w:rsid w:val="00B40E2F"/>
    <w:rsid w:val="00B41892"/>
    <w:rsid w:val="00B436A1"/>
    <w:rsid w:val="00B43BAD"/>
    <w:rsid w:val="00B44D9A"/>
    <w:rsid w:val="00B50E50"/>
    <w:rsid w:val="00B51F1D"/>
    <w:rsid w:val="00B531C9"/>
    <w:rsid w:val="00B5481A"/>
    <w:rsid w:val="00B5663F"/>
    <w:rsid w:val="00B573EC"/>
    <w:rsid w:val="00B615E0"/>
    <w:rsid w:val="00B6229A"/>
    <w:rsid w:val="00B6544E"/>
    <w:rsid w:val="00B654D2"/>
    <w:rsid w:val="00B65539"/>
    <w:rsid w:val="00B67924"/>
    <w:rsid w:val="00B67A43"/>
    <w:rsid w:val="00B70732"/>
    <w:rsid w:val="00B70EDC"/>
    <w:rsid w:val="00B72720"/>
    <w:rsid w:val="00B72F74"/>
    <w:rsid w:val="00B74650"/>
    <w:rsid w:val="00B74FFA"/>
    <w:rsid w:val="00B75136"/>
    <w:rsid w:val="00B761C0"/>
    <w:rsid w:val="00B77E67"/>
    <w:rsid w:val="00B813EB"/>
    <w:rsid w:val="00B827D4"/>
    <w:rsid w:val="00B870A6"/>
    <w:rsid w:val="00B9118A"/>
    <w:rsid w:val="00B92526"/>
    <w:rsid w:val="00B92945"/>
    <w:rsid w:val="00B95296"/>
    <w:rsid w:val="00B9568E"/>
    <w:rsid w:val="00BA0CB0"/>
    <w:rsid w:val="00BA0EC5"/>
    <w:rsid w:val="00BA1249"/>
    <w:rsid w:val="00BA40B6"/>
    <w:rsid w:val="00BA492C"/>
    <w:rsid w:val="00BA6B6E"/>
    <w:rsid w:val="00BA7C8E"/>
    <w:rsid w:val="00BA7EF1"/>
    <w:rsid w:val="00BB07D9"/>
    <w:rsid w:val="00BB1D4C"/>
    <w:rsid w:val="00BB242C"/>
    <w:rsid w:val="00BB38A6"/>
    <w:rsid w:val="00BB39FE"/>
    <w:rsid w:val="00BB43FF"/>
    <w:rsid w:val="00BC0B68"/>
    <w:rsid w:val="00BC268C"/>
    <w:rsid w:val="00BC2C3C"/>
    <w:rsid w:val="00BC439B"/>
    <w:rsid w:val="00BC4DE8"/>
    <w:rsid w:val="00BD1067"/>
    <w:rsid w:val="00BD1A8F"/>
    <w:rsid w:val="00BD2607"/>
    <w:rsid w:val="00BD2CBA"/>
    <w:rsid w:val="00BD2FAD"/>
    <w:rsid w:val="00BD4E37"/>
    <w:rsid w:val="00BD4F0E"/>
    <w:rsid w:val="00BE2F44"/>
    <w:rsid w:val="00BE3041"/>
    <w:rsid w:val="00BE3050"/>
    <w:rsid w:val="00BE6A8B"/>
    <w:rsid w:val="00BF0D43"/>
    <w:rsid w:val="00BF1E53"/>
    <w:rsid w:val="00BF1FD1"/>
    <w:rsid w:val="00BF48F6"/>
    <w:rsid w:val="00BF52A4"/>
    <w:rsid w:val="00BF53EA"/>
    <w:rsid w:val="00BF6474"/>
    <w:rsid w:val="00BF6FEC"/>
    <w:rsid w:val="00BF7699"/>
    <w:rsid w:val="00C00CF2"/>
    <w:rsid w:val="00C02CA8"/>
    <w:rsid w:val="00C1024A"/>
    <w:rsid w:val="00C151B3"/>
    <w:rsid w:val="00C15361"/>
    <w:rsid w:val="00C15700"/>
    <w:rsid w:val="00C17036"/>
    <w:rsid w:val="00C21A98"/>
    <w:rsid w:val="00C2305B"/>
    <w:rsid w:val="00C26108"/>
    <w:rsid w:val="00C30568"/>
    <w:rsid w:val="00C3110A"/>
    <w:rsid w:val="00C34C58"/>
    <w:rsid w:val="00C34D93"/>
    <w:rsid w:val="00C34E45"/>
    <w:rsid w:val="00C34E61"/>
    <w:rsid w:val="00C3598A"/>
    <w:rsid w:val="00C41CCD"/>
    <w:rsid w:val="00C4693D"/>
    <w:rsid w:val="00C46D36"/>
    <w:rsid w:val="00C4730A"/>
    <w:rsid w:val="00C50555"/>
    <w:rsid w:val="00C519CA"/>
    <w:rsid w:val="00C535B0"/>
    <w:rsid w:val="00C5542E"/>
    <w:rsid w:val="00C55980"/>
    <w:rsid w:val="00C602DC"/>
    <w:rsid w:val="00C614B2"/>
    <w:rsid w:val="00C63F78"/>
    <w:rsid w:val="00C641C9"/>
    <w:rsid w:val="00C66F03"/>
    <w:rsid w:val="00C7339C"/>
    <w:rsid w:val="00C754DA"/>
    <w:rsid w:val="00C81134"/>
    <w:rsid w:val="00C83ECC"/>
    <w:rsid w:val="00C870DC"/>
    <w:rsid w:val="00C87D06"/>
    <w:rsid w:val="00C9075B"/>
    <w:rsid w:val="00C90AAF"/>
    <w:rsid w:val="00C92BB0"/>
    <w:rsid w:val="00C92CDD"/>
    <w:rsid w:val="00C93327"/>
    <w:rsid w:val="00C94081"/>
    <w:rsid w:val="00C951E8"/>
    <w:rsid w:val="00C957D1"/>
    <w:rsid w:val="00CA1256"/>
    <w:rsid w:val="00CA169F"/>
    <w:rsid w:val="00CA3F5A"/>
    <w:rsid w:val="00CA47E9"/>
    <w:rsid w:val="00CB0D4A"/>
    <w:rsid w:val="00CB12F9"/>
    <w:rsid w:val="00CB432C"/>
    <w:rsid w:val="00CB44A6"/>
    <w:rsid w:val="00CB4A1F"/>
    <w:rsid w:val="00CB54E3"/>
    <w:rsid w:val="00CB699B"/>
    <w:rsid w:val="00CB7E53"/>
    <w:rsid w:val="00CC009D"/>
    <w:rsid w:val="00CC12F3"/>
    <w:rsid w:val="00CC1DCD"/>
    <w:rsid w:val="00CC25EC"/>
    <w:rsid w:val="00CC3B1F"/>
    <w:rsid w:val="00CC3D62"/>
    <w:rsid w:val="00CC4197"/>
    <w:rsid w:val="00CC4C6C"/>
    <w:rsid w:val="00CC51C7"/>
    <w:rsid w:val="00CC5EC3"/>
    <w:rsid w:val="00CC68D2"/>
    <w:rsid w:val="00CC7028"/>
    <w:rsid w:val="00CC74D9"/>
    <w:rsid w:val="00CD234D"/>
    <w:rsid w:val="00CD2876"/>
    <w:rsid w:val="00CD3C29"/>
    <w:rsid w:val="00CD507B"/>
    <w:rsid w:val="00CD50F3"/>
    <w:rsid w:val="00CD6F00"/>
    <w:rsid w:val="00CE17F5"/>
    <w:rsid w:val="00CE1D4A"/>
    <w:rsid w:val="00CE524A"/>
    <w:rsid w:val="00CE5607"/>
    <w:rsid w:val="00CE628A"/>
    <w:rsid w:val="00CE7E58"/>
    <w:rsid w:val="00CF3137"/>
    <w:rsid w:val="00CF3CC0"/>
    <w:rsid w:val="00CF5075"/>
    <w:rsid w:val="00CF5590"/>
    <w:rsid w:val="00CF6058"/>
    <w:rsid w:val="00CF7126"/>
    <w:rsid w:val="00D00933"/>
    <w:rsid w:val="00D05171"/>
    <w:rsid w:val="00D056F0"/>
    <w:rsid w:val="00D10DBC"/>
    <w:rsid w:val="00D1329A"/>
    <w:rsid w:val="00D1333E"/>
    <w:rsid w:val="00D136D6"/>
    <w:rsid w:val="00D2238E"/>
    <w:rsid w:val="00D24860"/>
    <w:rsid w:val="00D24DA4"/>
    <w:rsid w:val="00D25197"/>
    <w:rsid w:val="00D25854"/>
    <w:rsid w:val="00D25933"/>
    <w:rsid w:val="00D27036"/>
    <w:rsid w:val="00D312F8"/>
    <w:rsid w:val="00D31F85"/>
    <w:rsid w:val="00D3236A"/>
    <w:rsid w:val="00D33797"/>
    <w:rsid w:val="00D34152"/>
    <w:rsid w:val="00D3625D"/>
    <w:rsid w:val="00D40033"/>
    <w:rsid w:val="00D410C9"/>
    <w:rsid w:val="00D42AAF"/>
    <w:rsid w:val="00D42C9C"/>
    <w:rsid w:val="00D43AFD"/>
    <w:rsid w:val="00D4413A"/>
    <w:rsid w:val="00D519A3"/>
    <w:rsid w:val="00D55BC0"/>
    <w:rsid w:val="00D5745A"/>
    <w:rsid w:val="00D60159"/>
    <w:rsid w:val="00D65281"/>
    <w:rsid w:val="00D65534"/>
    <w:rsid w:val="00D7175B"/>
    <w:rsid w:val="00D72833"/>
    <w:rsid w:val="00D75EE7"/>
    <w:rsid w:val="00D81212"/>
    <w:rsid w:val="00D81DC5"/>
    <w:rsid w:val="00D86AD0"/>
    <w:rsid w:val="00D86FA6"/>
    <w:rsid w:val="00D91F92"/>
    <w:rsid w:val="00D92404"/>
    <w:rsid w:val="00D935C5"/>
    <w:rsid w:val="00D93C61"/>
    <w:rsid w:val="00D93D03"/>
    <w:rsid w:val="00D9401A"/>
    <w:rsid w:val="00D97FC1"/>
    <w:rsid w:val="00DA29D0"/>
    <w:rsid w:val="00DA5E51"/>
    <w:rsid w:val="00DA6B5F"/>
    <w:rsid w:val="00DB1604"/>
    <w:rsid w:val="00DB3155"/>
    <w:rsid w:val="00DB4931"/>
    <w:rsid w:val="00DB59B2"/>
    <w:rsid w:val="00DB5E7A"/>
    <w:rsid w:val="00DB6341"/>
    <w:rsid w:val="00DB6FC1"/>
    <w:rsid w:val="00DB775A"/>
    <w:rsid w:val="00DC19F4"/>
    <w:rsid w:val="00DC4B44"/>
    <w:rsid w:val="00DC66BA"/>
    <w:rsid w:val="00DD00E9"/>
    <w:rsid w:val="00DD16E4"/>
    <w:rsid w:val="00DD2E09"/>
    <w:rsid w:val="00DD5721"/>
    <w:rsid w:val="00DD5D09"/>
    <w:rsid w:val="00DE1E5C"/>
    <w:rsid w:val="00DE65A8"/>
    <w:rsid w:val="00DE68BD"/>
    <w:rsid w:val="00DE7E57"/>
    <w:rsid w:val="00DF059D"/>
    <w:rsid w:val="00DF17D8"/>
    <w:rsid w:val="00DF33E5"/>
    <w:rsid w:val="00DF5084"/>
    <w:rsid w:val="00DF6449"/>
    <w:rsid w:val="00DF7DFC"/>
    <w:rsid w:val="00DF7EF2"/>
    <w:rsid w:val="00E10AD9"/>
    <w:rsid w:val="00E121F8"/>
    <w:rsid w:val="00E1328A"/>
    <w:rsid w:val="00E15FB9"/>
    <w:rsid w:val="00E16238"/>
    <w:rsid w:val="00E22188"/>
    <w:rsid w:val="00E2478C"/>
    <w:rsid w:val="00E2603D"/>
    <w:rsid w:val="00E27020"/>
    <w:rsid w:val="00E2736D"/>
    <w:rsid w:val="00E3040A"/>
    <w:rsid w:val="00E3042E"/>
    <w:rsid w:val="00E3046C"/>
    <w:rsid w:val="00E327F3"/>
    <w:rsid w:val="00E3732A"/>
    <w:rsid w:val="00E44342"/>
    <w:rsid w:val="00E444D7"/>
    <w:rsid w:val="00E44868"/>
    <w:rsid w:val="00E44CF0"/>
    <w:rsid w:val="00E45393"/>
    <w:rsid w:val="00E467A8"/>
    <w:rsid w:val="00E475AF"/>
    <w:rsid w:val="00E4797C"/>
    <w:rsid w:val="00E505A9"/>
    <w:rsid w:val="00E51268"/>
    <w:rsid w:val="00E519C4"/>
    <w:rsid w:val="00E51F75"/>
    <w:rsid w:val="00E51FE4"/>
    <w:rsid w:val="00E5205E"/>
    <w:rsid w:val="00E52702"/>
    <w:rsid w:val="00E556CF"/>
    <w:rsid w:val="00E57DCE"/>
    <w:rsid w:val="00E61A29"/>
    <w:rsid w:val="00E63177"/>
    <w:rsid w:val="00E63769"/>
    <w:rsid w:val="00E64E6D"/>
    <w:rsid w:val="00E6644F"/>
    <w:rsid w:val="00E70A6F"/>
    <w:rsid w:val="00E7125F"/>
    <w:rsid w:val="00E724EF"/>
    <w:rsid w:val="00E76524"/>
    <w:rsid w:val="00E76CA3"/>
    <w:rsid w:val="00E7780D"/>
    <w:rsid w:val="00E77EBA"/>
    <w:rsid w:val="00E812BA"/>
    <w:rsid w:val="00E836D6"/>
    <w:rsid w:val="00E861A9"/>
    <w:rsid w:val="00E86FBE"/>
    <w:rsid w:val="00E9158F"/>
    <w:rsid w:val="00E92597"/>
    <w:rsid w:val="00E929BC"/>
    <w:rsid w:val="00E92E75"/>
    <w:rsid w:val="00E93EF4"/>
    <w:rsid w:val="00E956E0"/>
    <w:rsid w:val="00E959BD"/>
    <w:rsid w:val="00E95CB5"/>
    <w:rsid w:val="00E972FD"/>
    <w:rsid w:val="00EA153B"/>
    <w:rsid w:val="00EA2574"/>
    <w:rsid w:val="00EA3E6A"/>
    <w:rsid w:val="00EA61BD"/>
    <w:rsid w:val="00EB0839"/>
    <w:rsid w:val="00EB0E15"/>
    <w:rsid w:val="00EB173E"/>
    <w:rsid w:val="00EB2146"/>
    <w:rsid w:val="00EB2226"/>
    <w:rsid w:val="00EB50E0"/>
    <w:rsid w:val="00EB52FC"/>
    <w:rsid w:val="00EB6924"/>
    <w:rsid w:val="00EB71E8"/>
    <w:rsid w:val="00EB73A0"/>
    <w:rsid w:val="00EC1101"/>
    <w:rsid w:val="00EC4D6D"/>
    <w:rsid w:val="00ED0417"/>
    <w:rsid w:val="00ED131C"/>
    <w:rsid w:val="00EE0C33"/>
    <w:rsid w:val="00EE2DB8"/>
    <w:rsid w:val="00EF1332"/>
    <w:rsid w:val="00EF169D"/>
    <w:rsid w:val="00EF2381"/>
    <w:rsid w:val="00EF2CAF"/>
    <w:rsid w:val="00EF3877"/>
    <w:rsid w:val="00EF41F4"/>
    <w:rsid w:val="00EF4415"/>
    <w:rsid w:val="00EF48A6"/>
    <w:rsid w:val="00EF7585"/>
    <w:rsid w:val="00F00851"/>
    <w:rsid w:val="00F021CD"/>
    <w:rsid w:val="00F026BC"/>
    <w:rsid w:val="00F03722"/>
    <w:rsid w:val="00F04206"/>
    <w:rsid w:val="00F04595"/>
    <w:rsid w:val="00F07616"/>
    <w:rsid w:val="00F12320"/>
    <w:rsid w:val="00F14F37"/>
    <w:rsid w:val="00F151E3"/>
    <w:rsid w:val="00F162F2"/>
    <w:rsid w:val="00F17794"/>
    <w:rsid w:val="00F17D7D"/>
    <w:rsid w:val="00F20329"/>
    <w:rsid w:val="00F207EE"/>
    <w:rsid w:val="00F223DB"/>
    <w:rsid w:val="00F26545"/>
    <w:rsid w:val="00F26A92"/>
    <w:rsid w:val="00F30F36"/>
    <w:rsid w:val="00F33494"/>
    <w:rsid w:val="00F37EB9"/>
    <w:rsid w:val="00F43410"/>
    <w:rsid w:val="00F43B8F"/>
    <w:rsid w:val="00F45377"/>
    <w:rsid w:val="00F4590F"/>
    <w:rsid w:val="00F46CEE"/>
    <w:rsid w:val="00F478B2"/>
    <w:rsid w:val="00F47AAC"/>
    <w:rsid w:val="00F47C3C"/>
    <w:rsid w:val="00F47DEC"/>
    <w:rsid w:val="00F50F93"/>
    <w:rsid w:val="00F51218"/>
    <w:rsid w:val="00F5158D"/>
    <w:rsid w:val="00F5228D"/>
    <w:rsid w:val="00F54588"/>
    <w:rsid w:val="00F55B62"/>
    <w:rsid w:val="00F55BAD"/>
    <w:rsid w:val="00F64AD3"/>
    <w:rsid w:val="00F71D65"/>
    <w:rsid w:val="00F74B22"/>
    <w:rsid w:val="00F769A4"/>
    <w:rsid w:val="00F77C6E"/>
    <w:rsid w:val="00F8019F"/>
    <w:rsid w:val="00F8384B"/>
    <w:rsid w:val="00F847FE"/>
    <w:rsid w:val="00F84BA2"/>
    <w:rsid w:val="00F87810"/>
    <w:rsid w:val="00F91944"/>
    <w:rsid w:val="00F922BE"/>
    <w:rsid w:val="00F927FC"/>
    <w:rsid w:val="00F928B6"/>
    <w:rsid w:val="00F9687D"/>
    <w:rsid w:val="00FA05F4"/>
    <w:rsid w:val="00FA07E1"/>
    <w:rsid w:val="00FA0CCD"/>
    <w:rsid w:val="00FA173E"/>
    <w:rsid w:val="00FA231C"/>
    <w:rsid w:val="00FA2E21"/>
    <w:rsid w:val="00FA369F"/>
    <w:rsid w:val="00FA74B7"/>
    <w:rsid w:val="00FB0C4A"/>
    <w:rsid w:val="00FB11B5"/>
    <w:rsid w:val="00FB32CE"/>
    <w:rsid w:val="00FB36FC"/>
    <w:rsid w:val="00FB3BF9"/>
    <w:rsid w:val="00FB44C3"/>
    <w:rsid w:val="00FB4FC7"/>
    <w:rsid w:val="00FC34AB"/>
    <w:rsid w:val="00FC467F"/>
    <w:rsid w:val="00FC58B1"/>
    <w:rsid w:val="00FC6307"/>
    <w:rsid w:val="00FC674B"/>
    <w:rsid w:val="00FD00AE"/>
    <w:rsid w:val="00FE0953"/>
    <w:rsid w:val="00FE685C"/>
    <w:rsid w:val="00FE6A15"/>
    <w:rsid w:val="00FE6DBB"/>
    <w:rsid w:val="00FE71B2"/>
    <w:rsid w:val="00FF0515"/>
    <w:rsid w:val="00FF0890"/>
    <w:rsid w:val="00FF096F"/>
    <w:rsid w:val="00FF3161"/>
    <w:rsid w:val="06F8E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78BEAE2"/>
  <w15:chartTrackingRefBased/>
  <w15:docId w15:val="{700BDCBE-DA93-4712-8D10-816F0FEE5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282"/>
    <w:pPr>
      <w:suppressAutoHyphens/>
    </w:pPr>
    <w:rPr>
      <w:rFonts w:ascii="Liberation Serif" w:hAnsi="Liberation Serif" w:cs="Arial"/>
      <w:kern w:val="2"/>
      <w:sz w:val="24"/>
      <w:szCs w:val="24"/>
      <w:lang w:eastAsia="zh-CN" w:bidi="hi-IN"/>
    </w:rPr>
  </w:style>
  <w:style w:type="paragraph" w:styleId="Titre1">
    <w:name w:val="heading 1"/>
    <w:basedOn w:val="Titre10"/>
    <w:next w:val="Corpsdetexte"/>
    <w:qFormat/>
    <w:pPr>
      <w:numPr>
        <w:numId w:val="1"/>
      </w:numPr>
      <w:outlineLvl w:val="0"/>
    </w:pPr>
    <w:rPr>
      <w:rFonts w:ascii="Liberation Serif" w:eastAsia="SimSun" w:hAnsi="Liberation Serif"/>
      <w:b/>
      <w:bCs/>
      <w:sz w:val="48"/>
      <w:szCs w:val="48"/>
    </w:rPr>
  </w:style>
  <w:style w:type="paragraph" w:styleId="Titre2">
    <w:name w:val="heading 2"/>
    <w:basedOn w:val="Titre10"/>
    <w:next w:val="Corpsdetexte"/>
    <w:qFormat/>
    <w:pPr>
      <w:numPr>
        <w:ilvl w:val="1"/>
        <w:numId w:val="1"/>
      </w:numPr>
      <w:spacing w:before="200"/>
      <w:outlineLvl w:val="1"/>
    </w:pPr>
    <w:rPr>
      <w:rFonts w:ascii="Liberation Serif" w:eastAsia="SimSun" w:hAnsi="Liberation Serif"/>
      <w:b/>
      <w:bCs/>
      <w:sz w:val="36"/>
      <w:szCs w:val="36"/>
    </w:rPr>
  </w:style>
  <w:style w:type="paragraph" w:styleId="Titre3">
    <w:name w:val="heading 3"/>
    <w:basedOn w:val="Titre10"/>
    <w:next w:val="Corpsdetexte"/>
    <w:qFormat/>
    <w:pPr>
      <w:numPr>
        <w:ilvl w:val="2"/>
        <w:numId w:val="1"/>
      </w:numPr>
      <w:spacing w:before="140"/>
      <w:outlineLvl w:val="2"/>
    </w:pPr>
    <w:rPr>
      <w:rFonts w:ascii="Liberation Serif" w:eastAsia="SimSun" w:hAnsi="Liberation Serif"/>
      <w:b/>
      <w:bCs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F0134"/>
    <w:pPr>
      <w:keepNext/>
      <w:spacing w:before="240" w:after="60"/>
      <w:outlineLvl w:val="3"/>
    </w:pPr>
    <w:rPr>
      <w:rFonts w:ascii="Aptos" w:eastAsia="Times New Roman" w:hAnsi="Aptos" w:cs="Mangal"/>
      <w:b/>
      <w:bCs/>
      <w:sz w:val="28"/>
      <w:szCs w:val="25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OpenSymbol"/>
      <w:color w:val="000000"/>
      <w:sz w:val="21"/>
      <w:szCs w:val="21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OpenSymbol"/>
      <w:color w:val="000000"/>
      <w:sz w:val="21"/>
      <w:szCs w:val="21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OpenSymbol"/>
      <w:color w:val="000000"/>
      <w:sz w:val="21"/>
      <w:szCs w:val="21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hAnsi="Symbol" w:cs="OpenSymbol"/>
      <w:color w:val="000000"/>
      <w:sz w:val="21"/>
      <w:szCs w:val="21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rFonts w:ascii="Symbol" w:hAnsi="Symbol" w:cs="OpenSymbol"/>
      <w:color w:val="000000"/>
      <w:sz w:val="21"/>
      <w:szCs w:val="21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hAnsi="Symbol" w:cs="OpenSymbol"/>
      <w:color w:val="000000"/>
      <w:sz w:val="21"/>
      <w:szCs w:val="21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hAnsi="Symbol" w:cs="OpenSymbol"/>
      <w:caps w:val="0"/>
      <w:smallCaps w:val="0"/>
      <w:color w:val="000000"/>
      <w:spacing w:val="0"/>
      <w:sz w:val="21"/>
      <w:szCs w:val="21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hAnsi="Symbol" w:cs="OpenSymbol"/>
      <w:caps w:val="0"/>
      <w:smallCaps w:val="0"/>
      <w:color w:val="000000"/>
      <w:spacing w:val="0"/>
      <w:sz w:val="21"/>
      <w:szCs w:val="21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styleId="Lienhypertexte">
    <w:name w:val="Hyperlink"/>
    <w:rPr>
      <w:color w:val="000080"/>
      <w:u w:val="single"/>
    </w:rPr>
  </w:style>
  <w:style w:type="character" w:styleId="Accentuation">
    <w:name w:val="Emphasis"/>
    <w:uiPriority w:val="20"/>
    <w:qFormat/>
    <w:rPr>
      <w:i/>
      <w:iCs/>
    </w:rPr>
  </w:style>
  <w:style w:type="character" w:styleId="lev">
    <w:name w:val="Strong"/>
    <w:uiPriority w:val="22"/>
    <w:qFormat/>
    <w:rPr>
      <w:b/>
      <w:bCs/>
    </w:rPr>
  </w:style>
  <w:style w:type="character" w:customStyle="1" w:styleId="Puces">
    <w:name w:val="Puces"/>
    <w:rPr>
      <w:rFonts w:ascii="OpenSymbol" w:eastAsia="OpenSymbol" w:hAnsi="OpenSymbol" w:cs="OpenSymbol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exteprformat">
    <w:name w:val="Texte préformaté"/>
    <w:basedOn w:val="Normal"/>
    <w:rPr>
      <w:rFonts w:ascii="Liberation Mono" w:eastAsia="NSimSun" w:hAnsi="Liberation Mono" w:cs="Liberation Mono"/>
      <w:sz w:val="20"/>
      <w:szCs w:val="20"/>
    </w:rPr>
  </w:style>
  <w:style w:type="character" w:styleId="Mentionnonrsolue">
    <w:name w:val="Unresolved Mention"/>
    <w:uiPriority w:val="99"/>
    <w:semiHidden/>
    <w:unhideWhenUsed/>
    <w:rsid w:val="006E3C6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151E3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 w:bidi="ar-SA"/>
    </w:rPr>
  </w:style>
  <w:style w:type="paragraph" w:styleId="Paragraphedeliste">
    <w:name w:val="List Paragraph"/>
    <w:basedOn w:val="Normal"/>
    <w:uiPriority w:val="34"/>
    <w:qFormat/>
    <w:rsid w:val="00656ED7"/>
    <w:pPr>
      <w:ind w:left="708"/>
    </w:pPr>
    <w:rPr>
      <w:rFonts w:cs="Mangal"/>
      <w:szCs w:val="21"/>
    </w:rPr>
  </w:style>
  <w:style w:type="character" w:customStyle="1" w:styleId="Titre4Car">
    <w:name w:val="Titre 4 Car"/>
    <w:link w:val="Titre4"/>
    <w:uiPriority w:val="9"/>
    <w:semiHidden/>
    <w:rsid w:val="007F0134"/>
    <w:rPr>
      <w:rFonts w:ascii="Aptos" w:eastAsia="Times New Roman" w:hAnsi="Aptos" w:cs="Mangal"/>
      <w:b/>
      <w:bCs/>
      <w:kern w:val="2"/>
      <w:sz w:val="28"/>
      <w:szCs w:val="25"/>
      <w:lang w:eastAsia="zh-CN" w:bidi="hi-IN"/>
    </w:rPr>
  </w:style>
  <w:style w:type="paragraph" w:styleId="Sansinterligne">
    <w:name w:val="No Spacing"/>
    <w:uiPriority w:val="1"/>
    <w:qFormat/>
    <w:rsid w:val="004F4298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0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6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1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138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82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3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2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4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6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6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4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9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8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5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33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63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4736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21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4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522CB-3C6F-47BA-BBA5-912887511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Links>
    <vt:vector size="12" baseType="variant">
      <vt:variant>
        <vt:i4>1114207</vt:i4>
      </vt:variant>
      <vt:variant>
        <vt:i4>3</vt:i4>
      </vt:variant>
      <vt:variant>
        <vt:i4>0</vt:i4>
      </vt:variant>
      <vt:variant>
        <vt:i4>5</vt:i4>
      </vt:variant>
      <vt:variant>
        <vt:lpwstr>https://paroissesboulay.com/</vt:lpwstr>
      </vt:variant>
      <vt:variant>
        <vt:lpwstr/>
      </vt:variant>
      <vt:variant>
        <vt:i4>1114207</vt:i4>
      </vt:variant>
      <vt:variant>
        <vt:i4>0</vt:i4>
      </vt:variant>
      <vt:variant>
        <vt:i4>0</vt:i4>
      </vt:variant>
      <vt:variant>
        <vt:i4>5</vt:i4>
      </vt:variant>
      <vt:variant>
        <vt:lpwstr>https://paroissesboulay.com/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 HTE</dc:creator>
  <cp:keywords/>
  <dc:description/>
  <cp:lastModifiedBy>Président UCAO</cp:lastModifiedBy>
  <cp:revision>181</cp:revision>
  <cp:lastPrinted>2026-09-22T20:45:00Z</cp:lastPrinted>
  <dcterms:created xsi:type="dcterms:W3CDTF">2026-09-16T14:46:00Z</dcterms:created>
  <dcterms:modified xsi:type="dcterms:W3CDTF">2026-09-23T05:25:00Z</dcterms:modified>
</cp:coreProperties>
</file>